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086724" w14:textId="18C7EC17" w:rsidR="005218E6" w:rsidRDefault="00296D49" w:rsidP="00764848">
      <w:pPr>
        <w:rPr>
          <w:rFonts w:ascii="Aptos" w:hAnsi="Aptos"/>
          <w:b/>
          <w:bCs/>
          <w:sz w:val="24"/>
          <w:szCs w:val="24"/>
        </w:rPr>
      </w:pPr>
      <w:r>
        <w:rPr>
          <w:rFonts w:ascii="Aptos" w:hAnsi="Aptos"/>
          <w:b/>
          <w:bCs/>
          <w:noProof/>
          <w:sz w:val="24"/>
          <w:szCs w:val="24"/>
        </w:rPr>
        <w:drawing>
          <wp:anchor distT="0" distB="0" distL="114300" distR="114300" simplePos="0" relativeHeight="251658240" behindDoc="0" locked="0" layoutInCell="1" allowOverlap="1" wp14:anchorId="7ED3D211" wp14:editId="36E7B672">
            <wp:simplePos x="0" y="0"/>
            <wp:positionH relativeFrom="column">
              <wp:posOffset>4171103</wp:posOffset>
            </wp:positionH>
            <wp:positionV relativeFrom="paragraph">
              <wp:posOffset>76200</wp:posOffset>
            </wp:positionV>
            <wp:extent cx="1529715" cy="1976120"/>
            <wp:effectExtent l="0" t="0" r="0" b="5080"/>
            <wp:wrapSquare wrapText="bothSides"/>
            <wp:docPr id="154292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715"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ABC3F" w14:textId="77777777" w:rsidR="00FB16A2" w:rsidRDefault="00FB16A2" w:rsidP="00764848">
      <w:pPr>
        <w:rPr>
          <w:rFonts w:ascii="Aptos" w:hAnsi="Aptos"/>
          <w:b/>
          <w:bCs/>
          <w:sz w:val="24"/>
          <w:szCs w:val="24"/>
        </w:rPr>
      </w:pPr>
    </w:p>
    <w:p w14:paraId="249C3CB2" w14:textId="77777777" w:rsidR="00FB16A2" w:rsidRPr="00181281" w:rsidRDefault="00FB16A2" w:rsidP="00764848">
      <w:pPr>
        <w:rPr>
          <w:rFonts w:ascii="Aptos" w:hAnsi="Aptos" w:cs="Arial"/>
          <w:sz w:val="24"/>
          <w:szCs w:val="24"/>
        </w:rPr>
      </w:pPr>
    </w:p>
    <w:p w14:paraId="4DC5ED2A" w14:textId="77777777" w:rsidR="0006415D" w:rsidRPr="00181281" w:rsidRDefault="00A0204F" w:rsidP="005D36A1">
      <w:pPr>
        <w:rPr>
          <w:rFonts w:ascii="Aptos" w:eastAsia="Arial" w:hAnsi="Aptos" w:cs="Arial"/>
          <w:b/>
          <w:bCs/>
          <w:sz w:val="24"/>
          <w:szCs w:val="24"/>
        </w:rPr>
      </w:pPr>
      <w:r w:rsidRPr="00181281">
        <w:rPr>
          <w:rFonts w:ascii="Aptos" w:hAnsi="Aptos" w:cs="Arial"/>
          <w:b/>
          <w:sz w:val="24"/>
          <w:szCs w:val="24"/>
        </w:rPr>
        <w:tab/>
      </w:r>
    </w:p>
    <w:p w14:paraId="2108C2F9" w14:textId="49507272" w:rsidR="00371587" w:rsidRDefault="00371587" w:rsidP="005D36A1">
      <w:pPr>
        <w:jc w:val="both"/>
        <w:rPr>
          <w:rFonts w:ascii="Aptos" w:hAnsi="Aptos" w:cs="Arial"/>
          <w:sz w:val="24"/>
          <w:szCs w:val="24"/>
        </w:rPr>
      </w:pPr>
    </w:p>
    <w:p w14:paraId="31CFBDAB" w14:textId="77777777" w:rsidR="00FB16A2" w:rsidRDefault="00FB16A2" w:rsidP="005D36A1">
      <w:pPr>
        <w:jc w:val="both"/>
        <w:rPr>
          <w:rFonts w:ascii="Aptos" w:hAnsi="Aptos" w:cs="Arial"/>
          <w:sz w:val="24"/>
          <w:szCs w:val="24"/>
        </w:rPr>
      </w:pPr>
    </w:p>
    <w:p w14:paraId="279B9905" w14:textId="77777777" w:rsidR="00FB16A2" w:rsidRPr="00181281" w:rsidRDefault="00FB16A2" w:rsidP="005D36A1">
      <w:pPr>
        <w:jc w:val="both"/>
        <w:rPr>
          <w:rFonts w:ascii="Aptos" w:hAnsi="Aptos" w:cs="Arial"/>
          <w:sz w:val="24"/>
          <w:szCs w:val="24"/>
        </w:rPr>
      </w:pPr>
    </w:p>
    <w:p w14:paraId="2E436D09" w14:textId="6BBAC224" w:rsidR="001B403E" w:rsidRPr="00181281" w:rsidRDefault="001B403E" w:rsidP="005D36A1">
      <w:pPr>
        <w:jc w:val="both"/>
        <w:rPr>
          <w:rFonts w:ascii="Aptos" w:hAnsi="Aptos" w:cs="Arial"/>
          <w:sz w:val="24"/>
          <w:szCs w:val="24"/>
        </w:rPr>
      </w:pPr>
    </w:p>
    <w:p w14:paraId="76B6D10B" w14:textId="0EF0BE19" w:rsidR="001B403E" w:rsidRPr="00181281" w:rsidRDefault="001B403E" w:rsidP="005D36A1">
      <w:pPr>
        <w:jc w:val="both"/>
        <w:rPr>
          <w:rFonts w:ascii="Aptos" w:hAnsi="Aptos" w:cs="Arial"/>
          <w:sz w:val="24"/>
          <w:szCs w:val="24"/>
        </w:rPr>
      </w:pPr>
    </w:p>
    <w:p w14:paraId="44B9836C" w14:textId="77777777" w:rsidR="00E138E3" w:rsidRPr="00181281" w:rsidRDefault="00E138E3" w:rsidP="00AC7C74">
      <w:pPr>
        <w:ind w:right="565"/>
        <w:jc w:val="both"/>
        <w:rPr>
          <w:rFonts w:ascii="Aptos" w:hAnsi="Aptos" w:cs="Arial"/>
          <w:sz w:val="24"/>
          <w:szCs w:val="24"/>
        </w:rPr>
      </w:pPr>
    </w:p>
    <w:p w14:paraId="13C0FA65" w14:textId="77777777" w:rsidR="00490A51" w:rsidRPr="00181281" w:rsidRDefault="00490A51" w:rsidP="005D36A1">
      <w:pPr>
        <w:jc w:val="both"/>
        <w:rPr>
          <w:rFonts w:ascii="Aptos" w:hAnsi="Aptos" w:cs="Arial"/>
          <w:sz w:val="24"/>
          <w:szCs w:val="24"/>
        </w:rPr>
      </w:pPr>
    </w:p>
    <w:p w14:paraId="1AADA165" w14:textId="77777777" w:rsidR="00490A51" w:rsidRPr="00181281" w:rsidRDefault="00490A51" w:rsidP="005D36A1">
      <w:pPr>
        <w:jc w:val="both"/>
        <w:rPr>
          <w:rFonts w:ascii="Aptos" w:hAnsi="Aptos" w:cs="Arial"/>
          <w:sz w:val="24"/>
          <w:szCs w:val="24"/>
        </w:rPr>
      </w:pPr>
    </w:p>
    <w:p w14:paraId="58385DE0" w14:textId="77777777" w:rsidR="00490A51" w:rsidRPr="00181281" w:rsidRDefault="00490A51" w:rsidP="005D36A1">
      <w:pPr>
        <w:jc w:val="both"/>
        <w:rPr>
          <w:rFonts w:ascii="Aptos" w:hAnsi="Aptos" w:cs="Arial"/>
          <w:sz w:val="24"/>
          <w:szCs w:val="24"/>
        </w:rPr>
      </w:pPr>
    </w:p>
    <w:p w14:paraId="26A086E8" w14:textId="77777777" w:rsidR="00490A51" w:rsidRPr="008E6370" w:rsidRDefault="00490A51" w:rsidP="005D36A1">
      <w:pPr>
        <w:jc w:val="both"/>
        <w:rPr>
          <w:rFonts w:ascii="Aptos" w:hAnsi="Aptos" w:cs="Arial"/>
          <w:sz w:val="24"/>
          <w:szCs w:val="24"/>
          <w:lang w:val="en-GB"/>
        </w:rPr>
      </w:pPr>
    </w:p>
    <w:p w14:paraId="5CC09ED5" w14:textId="77777777" w:rsidR="00490A51" w:rsidRPr="00181281" w:rsidRDefault="00490A51" w:rsidP="005D36A1">
      <w:pPr>
        <w:jc w:val="both"/>
        <w:rPr>
          <w:rFonts w:ascii="Aptos" w:hAnsi="Aptos" w:cs="Arial"/>
          <w:sz w:val="24"/>
          <w:szCs w:val="24"/>
        </w:rPr>
      </w:pPr>
    </w:p>
    <w:p w14:paraId="08C0DD4C" w14:textId="77777777" w:rsidR="00490A51" w:rsidRPr="00181281" w:rsidRDefault="00490A51" w:rsidP="005D36A1">
      <w:pPr>
        <w:jc w:val="both"/>
        <w:rPr>
          <w:rFonts w:ascii="Aptos" w:hAnsi="Aptos" w:cs="Arial"/>
          <w:sz w:val="24"/>
          <w:szCs w:val="24"/>
        </w:rPr>
      </w:pPr>
    </w:p>
    <w:p w14:paraId="34BA4D20" w14:textId="6A2D9B3D" w:rsidR="001B403E" w:rsidRPr="00181281" w:rsidRDefault="001B403E" w:rsidP="005D36A1">
      <w:pPr>
        <w:jc w:val="both"/>
        <w:rPr>
          <w:rFonts w:ascii="Aptos" w:hAnsi="Aptos" w:cs="Arial"/>
          <w:sz w:val="24"/>
          <w:szCs w:val="24"/>
        </w:rPr>
      </w:pPr>
    </w:p>
    <w:p w14:paraId="5BD743CA" w14:textId="77777777" w:rsidR="00095A63" w:rsidRDefault="00095A63" w:rsidP="005D36A1">
      <w:pPr>
        <w:jc w:val="both"/>
        <w:rPr>
          <w:rFonts w:ascii="Aptos" w:hAnsi="Aptos" w:cs="Arial"/>
          <w:sz w:val="24"/>
          <w:szCs w:val="24"/>
        </w:rPr>
      </w:pPr>
    </w:p>
    <w:p w14:paraId="5C019C33" w14:textId="77777777" w:rsidR="00FB16A2" w:rsidRDefault="00FB16A2" w:rsidP="005D36A1">
      <w:pPr>
        <w:jc w:val="both"/>
        <w:rPr>
          <w:rFonts w:ascii="Aptos" w:hAnsi="Aptos" w:cs="Arial"/>
          <w:sz w:val="24"/>
          <w:szCs w:val="24"/>
        </w:rPr>
      </w:pPr>
    </w:p>
    <w:p w14:paraId="50BE06A5" w14:textId="77777777" w:rsidR="00FB16A2" w:rsidRDefault="00FB16A2" w:rsidP="005D36A1">
      <w:pPr>
        <w:jc w:val="both"/>
        <w:rPr>
          <w:rFonts w:ascii="Aptos" w:hAnsi="Aptos" w:cs="Arial"/>
          <w:sz w:val="24"/>
          <w:szCs w:val="24"/>
        </w:rPr>
      </w:pPr>
    </w:p>
    <w:p w14:paraId="33F0B697" w14:textId="77777777" w:rsidR="00FB16A2" w:rsidRPr="00181281" w:rsidRDefault="00FB16A2" w:rsidP="005D36A1">
      <w:pPr>
        <w:jc w:val="both"/>
        <w:rPr>
          <w:rFonts w:ascii="Aptos" w:hAnsi="Aptos" w:cs="Arial"/>
          <w:sz w:val="24"/>
          <w:szCs w:val="24"/>
        </w:rPr>
      </w:pPr>
    </w:p>
    <w:p w14:paraId="67CE239E" w14:textId="77777777" w:rsidR="00095A63" w:rsidRPr="00181281" w:rsidRDefault="00095A63" w:rsidP="005D36A1">
      <w:pPr>
        <w:jc w:val="both"/>
        <w:rPr>
          <w:rFonts w:ascii="Aptos" w:hAnsi="Aptos" w:cs="Arial"/>
          <w:sz w:val="24"/>
          <w:szCs w:val="24"/>
        </w:rPr>
      </w:pPr>
    </w:p>
    <w:p w14:paraId="5C70E7C7" w14:textId="51794BBA" w:rsidR="004F1FA8" w:rsidRDefault="004F1FA8" w:rsidP="004F1FA8">
      <w:pPr>
        <w:ind w:right="565"/>
        <w:jc w:val="center"/>
        <w:rPr>
          <w:rFonts w:ascii="Aptos" w:hAnsi="Aptos" w:cs="Arial"/>
          <w:b/>
          <w:bCs/>
          <w:color w:val="auto"/>
          <w:sz w:val="40"/>
          <w:szCs w:val="40"/>
        </w:rPr>
      </w:pPr>
      <w:r w:rsidRPr="0024306D">
        <w:rPr>
          <w:rFonts w:ascii="Aptos" w:hAnsi="Aptos" w:cs="Arial"/>
          <w:b/>
          <w:bCs/>
          <w:color w:val="auto"/>
          <w:sz w:val="40"/>
          <w:szCs w:val="40"/>
        </w:rPr>
        <w:t>PLAN RASVJETE OPĆIN</w:t>
      </w:r>
      <w:r>
        <w:rPr>
          <w:rFonts w:ascii="Aptos" w:hAnsi="Aptos" w:cs="Arial"/>
          <w:b/>
          <w:bCs/>
          <w:color w:val="auto"/>
          <w:sz w:val="40"/>
          <w:szCs w:val="40"/>
        </w:rPr>
        <w:t>E</w:t>
      </w:r>
      <w:r w:rsidRPr="0024306D">
        <w:rPr>
          <w:rFonts w:ascii="Aptos" w:hAnsi="Aptos" w:cs="Arial"/>
          <w:b/>
          <w:bCs/>
          <w:color w:val="auto"/>
          <w:sz w:val="40"/>
          <w:szCs w:val="40"/>
        </w:rPr>
        <w:t xml:space="preserve"> </w:t>
      </w:r>
      <w:r>
        <w:rPr>
          <w:rFonts w:ascii="Aptos" w:hAnsi="Aptos" w:cs="Arial"/>
          <w:b/>
          <w:bCs/>
          <w:color w:val="auto"/>
          <w:sz w:val="40"/>
          <w:szCs w:val="40"/>
        </w:rPr>
        <w:t>KAŠTELIR-LABINCI</w:t>
      </w:r>
    </w:p>
    <w:p w14:paraId="7278A2BE" w14:textId="77777777" w:rsidR="004F1FA8" w:rsidRPr="00181281" w:rsidRDefault="004F1FA8" w:rsidP="004F1FA8">
      <w:pPr>
        <w:ind w:right="565"/>
        <w:jc w:val="center"/>
        <w:rPr>
          <w:rFonts w:ascii="Aptos" w:hAnsi="Aptos" w:cs="Arial"/>
          <w:color w:val="auto"/>
          <w:sz w:val="24"/>
          <w:szCs w:val="24"/>
        </w:rPr>
      </w:pPr>
      <w:r w:rsidRPr="00181281">
        <w:rPr>
          <w:rFonts w:ascii="Aptos" w:hAnsi="Aptos" w:cs="Arial"/>
          <w:color w:val="auto"/>
          <w:sz w:val="24"/>
          <w:szCs w:val="24"/>
        </w:rPr>
        <w:t>- TEKSTUALNI DIO -</w:t>
      </w:r>
    </w:p>
    <w:p w14:paraId="190850FB" w14:textId="77777777" w:rsidR="004F1FA8" w:rsidRPr="00181281" w:rsidRDefault="004F1FA8" w:rsidP="004F1FA8">
      <w:pPr>
        <w:ind w:right="281"/>
        <w:jc w:val="center"/>
        <w:rPr>
          <w:rFonts w:ascii="Aptos" w:eastAsia="Arial" w:hAnsi="Aptos" w:cs="Arial"/>
          <w:b/>
          <w:color w:val="auto"/>
          <w:sz w:val="24"/>
          <w:szCs w:val="24"/>
        </w:rPr>
      </w:pPr>
    </w:p>
    <w:p w14:paraId="6F176DB2" w14:textId="77777777" w:rsidR="004F1FA8" w:rsidRPr="00181281" w:rsidRDefault="004F1FA8" w:rsidP="004F1FA8">
      <w:pPr>
        <w:ind w:right="281"/>
        <w:rPr>
          <w:rFonts w:ascii="Aptos" w:eastAsia="Arial" w:hAnsi="Aptos" w:cs="Arial"/>
          <w:b/>
          <w:color w:val="auto"/>
          <w:sz w:val="24"/>
          <w:szCs w:val="24"/>
        </w:rPr>
      </w:pPr>
    </w:p>
    <w:p w14:paraId="70D82E90" w14:textId="77777777" w:rsidR="004F1FA8" w:rsidRPr="00181281" w:rsidRDefault="004F1FA8" w:rsidP="004F1FA8">
      <w:pPr>
        <w:ind w:right="281"/>
        <w:rPr>
          <w:rFonts w:ascii="Aptos" w:eastAsia="Arial" w:hAnsi="Aptos" w:cs="Arial"/>
          <w:b/>
          <w:color w:val="auto"/>
          <w:sz w:val="24"/>
          <w:szCs w:val="24"/>
        </w:rPr>
      </w:pPr>
    </w:p>
    <w:p w14:paraId="307F2F8B" w14:textId="77777777" w:rsidR="004F1FA8" w:rsidRPr="00181281" w:rsidRDefault="004F1FA8" w:rsidP="004F1FA8">
      <w:pPr>
        <w:ind w:right="281"/>
        <w:rPr>
          <w:rFonts w:ascii="Aptos" w:eastAsia="Arial" w:hAnsi="Aptos" w:cs="Arial"/>
          <w:b/>
          <w:color w:val="auto"/>
          <w:sz w:val="24"/>
          <w:szCs w:val="24"/>
        </w:rPr>
      </w:pPr>
    </w:p>
    <w:p w14:paraId="1A4FAA43" w14:textId="77777777" w:rsidR="004F1FA8" w:rsidRPr="00181281" w:rsidRDefault="004F1FA8" w:rsidP="004F1FA8">
      <w:pPr>
        <w:ind w:right="281"/>
        <w:rPr>
          <w:rFonts w:ascii="Aptos" w:eastAsia="Arial" w:hAnsi="Aptos" w:cs="Arial"/>
          <w:b/>
          <w:color w:val="auto"/>
          <w:sz w:val="24"/>
          <w:szCs w:val="24"/>
        </w:rPr>
      </w:pPr>
    </w:p>
    <w:p w14:paraId="7D4379BE" w14:textId="77777777" w:rsidR="004F1FA8" w:rsidRPr="00181281" w:rsidRDefault="004F1FA8" w:rsidP="004F1FA8">
      <w:pPr>
        <w:ind w:right="281"/>
        <w:rPr>
          <w:rFonts w:ascii="Aptos" w:eastAsia="Arial" w:hAnsi="Aptos" w:cs="Arial"/>
          <w:b/>
          <w:sz w:val="24"/>
          <w:szCs w:val="24"/>
        </w:rPr>
      </w:pPr>
    </w:p>
    <w:p w14:paraId="20A27113" w14:textId="77777777" w:rsidR="004F1FA8" w:rsidRPr="00181281" w:rsidRDefault="004F1FA8" w:rsidP="004F1FA8">
      <w:pPr>
        <w:ind w:right="281"/>
        <w:rPr>
          <w:rFonts w:ascii="Aptos" w:eastAsia="Arial" w:hAnsi="Aptos" w:cs="Arial"/>
          <w:b/>
          <w:sz w:val="24"/>
          <w:szCs w:val="24"/>
        </w:rPr>
      </w:pPr>
    </w:p>
    <w:p w14:paraId="12D8B3E8" w14:textId="77777777" w:rsidR="004F1FA8" w:rsidRPr="00181281" w:rsidRDefault="004F1FA8" w:rsidP="004F1FA8">
      <w:pPr>
        <w:ind w:right="281"/>
        <w:rPr>
          <w:rFonts w:ascii="Aptos" w:eastAsia="Arial" w:hAnsi="Aptos" w:cs="Arial"/>
          <w:b/>
          <w:sz w:val="24"/>
          <w:szCs w:val="24"/>
        </w:rPr>
      </w:pPr>
    </w:p>
    <w:p w14:paraId="1E7A8222" w14:textId="77777777" w:rsidR="004F1FA8" w:rsidRPr="00181281" w:rsidRDefault="004F1FA8" w:rsidP="004F1FA8">
      <w:pPr>
        <w:ind w:right="281"/>
        <w:rPr>
          <w:rFonts w:ascii="Aptos" w:eastAsia="Arial" w:hAnsi="Aptos" w:cs="Arial"/>
          <w:b/>
          <w:sz w:val="24"/>
          <w:szCs w:val="24"/>
        </w:rPr>
      </w:pPr>
    </w:p>
    <w:p w14:paraId="5CDF0454" w14:textId="77777777" w:rsidR="004F1FA8" w:rsidRDefault="004F1FA8" w:rsidP="004F1FA8">
      <w:pPr>
        <w:ind w:right="281"/>
        <w:rPr>
          <w:rFonts w:ascii="Aptos" w:eastAsia="Arial" w:hAnsi="Aptos" w:cs="Arial"/>
          <w:b/>
          <w:sz w:val="24"/>
          <w:szCs w:val="24"/>
        </w:rPr>
      </w:pPr>
    </w:p>
    <w:p w14:paraId="72B5EA45" w14:textId="77777777" w:rsidR="004F1FA8" w:rsidRDefault="004F1FA8" w:rsidP="004F1FA8">
      <w:pPr>
        <w:ind w:right="281"/>
        <w:rPr>
          <w:rFonts w:ascii="Aptos" w:eastAsia="Arial" w:hAnsi="Aptos" w:cs="Arial"/>
          <w:b/>
          <w:sz w:val="24"/>
          <w:szCs w:val="24"/>
        </w:rPr>
      </w:pPr>
    </w:p>
    <w:p w14:paraId="47E95E83" w14:textId="77777777" w:rsidR="004F1FA8" w:rsidRPr="00181281" w:rsidRDefault="004F1FA8" w:rsidP="004F1FA8">
      <w:pPr>
        <w:ind w:right="281"/>
        <w:rPr>
          <w:rFonts w:ascii="Aptos" w:eastAsia="Arial" w:hAnsi="Aptos" w:cs="Arial"/>
          <w:b/>
          <w:sz w:val="24"/>
          <w:szCs w:val="24"/>
        </w:rPr>
      </w:pPr>
    </w:p>
    <w:p w14:paraId="5EDBB4C2" w14:textId="77777777" w:rsidR="004F1FA8" w:rsidRPr="00181281" w:rsidRDefault="004F1FA8" w:rsidP="004F1FA8">
      <w:pPr>
        <w:ind w:right="281"/>
        <w:rPr>
          <w:rFonts w:ascii="Aptos" w:eastAsia="Arial" w:hAnsi="Aptos" w:cs="Arial"/>
          <w:b/>
          <w:sz w:val="24"/>
          <w:szCs w:val="24"/>
        </w:rPr>
      </w:pPr>
    </w:p>
    <w:p w14:paraId="2DB26945" w14:textId="77777777" w:rsidR="004F1FA8" w:rsidRPr="00181281" w:rsidRDefault="004F1FA8" w:rsidP="004F1FA8">
      <w:pPr>
        <w:ind w:right="281"/>
        <w:rPr>
          <w:rFonts w:ascii="Aptos" w:eastAsia="Arial" w:hAnsi="Aptos" w:cs="Arial"/>
          <w:b/>
          <w:sz w:val="24"/>
          <w:szCs w:val="24"/>
        </w:rPr>
      </w:pPr>
    </w:p>
    <w:p w14:paraId="307D3A09" w14:textId="77777777" w:rsidR="004F1FA8" w:rsidRPr="00181281" w:rsidRDefault="004F1FA8" w:rsidP="004F1FA8">
      <w:pPr>
        <w:ind w:right="281"/>
        <w:rPr>
          <w:rFonts w:ascii="Aptos" w:eastAsia="Arial" w:hAnsi="Aptos" w:cs="Arial"/>
          <w:b/>
          <w:sz w:val="24"/>
          <w:szCs w:val="24"/>
        </w:rPr>
      </w:pPr>
    </w:p>
    <w:p w14:paraId="4F282710" w14:textId="77777777" w:rsidR="004F1FA8" w:rsidRPr="00181281" w:rsidRDefault="004F1FA8" w:rsidP="004F1FA8">
      <w:pPr>
        <w:ind w:right="281"/>
        <w:rPr>
          <w:rFonts w:ascii="Aptos" w:eastAsia="Arial" w:hAnsi="Aptos" w:cs="Arial"/>
          <w:b/>
          <w:sz w:val="24"/>
          <w:szCs w:val="24"/>
        </w:rPr>
      </w:pPr>
    </w:p>
    <w:p w14:paraId="526F68B4" w14:textId="77777777" w:rsidR="004F1FA8" w:rsidRPr="00181281" w:rsidRDefault="004F1FA8" w:rsidP="004F1FA8">
      <w:pPr>
        <w:ind w:right="281"/>
        <w:rPr>
          <w:rFonts w:ascii="Aptos" w:eastAsia="Arial" w:hAnsi="Aptos" w:cs="Arial"/>
          <w:b/>
          <w:sz w:val="24"/>
          <w:szCs w:val="24"/>
        </w:rPr>
      </w:pPr>
    </w:p>
    <w:p w14:paraId="17109DB5" w14:textId="77777777" w:rsidR="004F1FA8" w:rsidRDefault="004F1FA8" w:rsidP="004F1FA8">
      <w:pPr>
        <w:ind w:right="281"/>
        <w:rPr>
          <w:rFonts w:ascii="Aptos" w:hAnsi="Aptos" w:cs="Arial"/>
          <w:sz w:val="24"/>
          <w:szCs w:val="24"/>
        </w:rPr>
      </w:pPr>
      <w:r w:rsidRPr="00181281">
        <w:rPr>
          <w:rFonts w:ascii="Aptos" w:hAnsi="Aptos" w:cs="Arial"/>
          <w:b/>
          <w:bCs/>
          <w:sz w:val="24"/>
          <w:szCs w:val="24"/>
        </w:rPr>
        <w:t>MJESTO I DATUM:</w:t>
      </w:r>
      <w:r>
        <w:rPr>
          <w:rFonts w:ascii="Aptos" w:hAnsi="Aptos" w:cs="Arial"/>
          <w:b/>
          <w:bCs/>
          <w:sz w:val="24"/>
          <w:szCs w:val="24"/>
        </w:rPr>
        <w:t xml:space="preserve"> </w:t>
      </w:r>
      <w:r>
        <w:rPr>
          <w:rFonts w:ascii="Aptos" w:hAnsi="Aptos" w:cs="Arial"/>
          <w:sz w:val="24"/>
          <w:szCs w:val="24"/>
        </w:rPr>
        <w:t>Zagreb, siječanj 2025.</w:t>
      </w:r>
    </w:p>
    <w:p w14:paraId="0B93E195" w14:textId="77777777" w:rsidR="00C50069" w:rsidRPr="00181281" w:rsidRDefault="00C50069" w:rsidP="005D36A1">
      <w:pPr>
        <w:rPr>
          <w:rFonts w:ascii="Aptos" w:eastAsia="Arial" w:hAnsi="Aptos" w:cs="Arial"/>
          <w:b/>
          <w:sz w:val="24"/>
          <w:szCs w:val="24"/>
        </w:rPr>
      </w:pPr>
    </w:p>
    <w:p w14:paraId="6EDCB61C" w14:textId="77777777" w:rsidR="00D120AE" w:rsidRPr="00181281" w:rsidRDefault="00D120AE" w:rsidP="005D36A1">
      <w:pPr>
        <w:rPr>
          <w:rFonts w:ascii="Aptos" w:eastAsia="Arial" w:hAnsi="Aptos" w:cs="Arial"/>
          <w:b/>
          <w:sz w:val="24"/>
          <w:szCs w:val="24"/>
        </w:rPr>
      </w:pPr>
    </w:p>
    <w:p w14:paraId="66D46EDB" w14:textId="77777777" w:rsidR="00D120AE" w:rsidRPr="00181281" w:rsidRDefault="00D120AE" w:rsidP="005D36A1">
      <w:pPr>
        <w:rPr>
          <w:rFonts w:ascii="Aptos" w:eastAsia="Arial" w:hAnsi="Aptos" w:cs="Arial"/>
          <w:b/>
          <w:sz w:val="24"/>
          <w:szCs w:val="24"/>
        </w:rPr>
      </w:pPr>
    </w:p>
    <w:p w14:paraId="652DA42E" w14:textId="7CCF1233" w:rsidR="00FB16A2" w:rsidRDefault="00FB16A2">
      <w:pPr>
        <w:widowControl/>
        <w:suppressAutoHyphens w:val="0"/>
        <w:rPr>
          <w:szCs w:val="24"/>
        </w:rPr>
      </w:pPr>
      <w:r>
        <w:rPr>
          <w:szCs w:val="24"/>
        </w:rPr>
        <w:br w:type="page"/>
      </w:r>
    </w:p>
    <w:p w14:paraId="2EFA3673" w14:textId="77777777" w:rsidR="00F57DA6" w:rsidRDefault="00F57DA6" w:rsidP="00F57DA6">
      <w:pPr>
        <w:ind w:right="565"/>
        <w:rPr>
          <w:szCs w:val="24"/>
        </w:rPr>
      </w:pPr>
    </w:p>
    <w:p w14:paraId="59D09043" w14:textId="50EE8C92" w:rsidR="00F57DA6" w:rsidRPr="00FB16A2" w:rsidRDefault="00F57DA6" w:rsidP="00F57DA6">
      <w:pPr>
        <w:rPr>
          <w:rFonts w:ascii="Aptos" w:hAnsi="Aptos"/>
          <w:b/>
          <w:bCs/>
          <w:sz w:val="24"/>
          <w:szCs w:val="24"/>
        </w:rPr>
      </w:pPr>
      <w:r w:rsidRPr="00FB16A2">
        <w:rPr>
          <w:rFonts w:ascii="Aptos" w:hAnsi="Aptos"/>
          <w:sz w:val="24"/>
          <w:szCs w:val="24"/>
        </w:rPr>
        <w:t>NARUČITELJ:</w:t>
      </w:r>
      <w:r w:rsidRPr="00FB16A2">
        <w:rPr>
          <w:rFonts w:ascii="Aptos" w:hAnsi="Aptos"/>
          <w:sz w:val="24"/>
          <w:szCs w:val="24"/>
        </w:rPr>
        <w:tab/>
      </w:r>
      <w:r w:rsidRPr="00FB16A2">
        <w:rPr>
          <w:rFonts w:ascii="Aptos" w:hAnsi="Aptos"/>
          <w:b/>
          <w:bCs/>
          <w:sz w:val="24"/>
          <w:szCs w:val="24"/>
        </w:rPr>
        <w:t xml:space="preserve">OPĆINA KAŠTELIR-LABINCI  </w:t>
      </w:r>
    </w:p>
    <w:p w14:paraId="313B4F27" w14:textId="05A396AE" w:rsidR="00F57DA6" w:rsidRPr="00FB16A2" w:rsidRDefault="00F57DA6" w:rsidP="00F57DA6">
      <w:pPr>
        <w:ind w:left="720" w:firstLine="720"/>
        <w:rPr>
          <w:rFonts w:ascii="Aptos" w:hAnsi="Aptos"/>
          <w:b/>
          <w:bCs/>
          <w:sz w:val="24"/>
          <w:szCs w:val="24"/>
        </w:rPr>
      </w:pPr>
      <w:r w:rsidRPr="00FB16A2">
        <w:rPr>
          <w:rFonts w:ascii="Aptos" w:hAnsi="Aptos"/>
          <w:b/>
          <w:bCs/>
          <w:sz w:val="24"/>
          <w:szCs w:val="24"/>
        </w:rPr>
        <w:t>K</w:t>
      </w:r>
      <w:r w:rsidR="00115DAA" w:rsidRPr="00FB16A2">
        <w:rPr>
          <w:rFonts w:ascii="Aptos" w:hAnsi="Aptos"/>
          <w:b/>
          <w:bCs/>
          <w:sz w:val="24"/>
          <w:szCs w:val="24"/>
        </w:rPr>
        <w:t>AŠTELIR</w:t>
      </w:r>
      <w:r w:rsidRPr="00FB16A2">
        <w:rPr>
          <w:rFonts w:ascii="Aptos" w:hAnsi="Aptos"/>
          <w:b/>
          <w:bCs/>
          <w:sz w:val="24"/>
          <w:szCs w:val="24"/>
        </w:rPr>
        <w:t xml:space="preserve"> 113</w:t>
      </w:r>
    </w:p>
    <w:p w14:paraId="4B586BD3" w14:textId="77777777" w:rsidR="00F57DA6" w:rsidRPr="00FB16A2" w:rsidRDefault="00F57DA6" w:rsidP="00F57DA6">
      <w:pPr>
        <w:ind w:left="720" w:firstLine="720"/>
        <w:rPr>
          <w:rFonts w:ascii="Aptos" w:hAnsi="Aptos"/>
          <w:b/>
          <w:bCs/>
          <w:sz w:val="24"/>
          <w:szCs w:val="24"/>
        </w:rPr>
      </w:pPr>
      <w:r w:rsidRPr="00FB16A2">
        <w:rPr>
          <w:rFonts w:ascii="Aptos" w:hAnsi="Aptos"/>
          <w:b/>
          <w:bCs/>
          <w:sz w:val="24"/>
          <w:szCs w:val="24"/>
        </w:rPr>
        <w:t>52464 KAŠTELIR</w:t>
      </w:r>
    </w:p>
    <w:p w14:paraId="1A2D63A2" w14:textId="77777777" w:rsidR="00F57DA6" w:rsidRPr="00FB16A2" w:rsidRDefault="00F57DA6" w:rsidP="00F57DA6">
      <w:pPr>
        <w:ind w:left="720" w:firstLine="720"/>
        <w:rPr>
          <w:rFonts w:ascii="Aptos" w:hAnsi="Aptos"/>
          <w:b/>
          <w:bCs/>
          <w:sz w:val="24"/>
          <w:szCs w:val="24"/>
        </w:rPr>
      </w:pPr>
      <w:r w:rsidRPr="00FB16A2">
        <w:rPr>
          <w:rFonts w:ascii="Aptos" w:hAnsi="Aptos"/>
          <w:b/>
          <w:bCs/>
          <w:sz w:val="24"/>
          <w:szCs w:val="24"/>
        </w:rPr>
        <w:t>OIB: 14261288039</w:t>
      </w:r>
    </w:p>
    <w:p w14:paraId="5086AC9F" w14:textId="5A53F97E" w:rsidR="00F57DA6" w:rsidRPr="00FB16A2" w:rsidRDefault="00F57DA6" w:rsidP="00F57DA6">
      <w:pPr>
        <w:ind w:right="565"/>
        <w:rPr>
          <w:rFonts w:ascii="Aptos" w:hAnsi="Aptos"/>
          <w:sz w:val="24"/>
          <w:szCs w:val="24"/>
        </w:rPr>
      </w:pPr>
    </w:p>
    <w:p w14:paraId="59992A0D" w14:textId="77777777" w:rsidR="00F57DA6" w:rsidRPr="00FB16A2" w:rsidRDefault="00F57DA6" w:rsidP="00F57DA6">
      <w:pPr>
        <w:ind w:right="565"/>
        <w:rPr>
          <w:rFonts w:ascii="Aptos" w:hAnsi="Aptos"/>
          <w:sz w:val="24"/>
          <w:szCs w:val="24"/>
        </w:rPr>
      </w:pPr>
    </w:p>
    <w:p w14:paraId="63EF09D7" w14:textId="77777777" w:rsidR="00F57DA6" w:rsidRPr="00FB16A2" w:rsidRDefault="00F57DA6" w:rsidP="00F57DA6">
      <w:pPr>
        <w:ind w:right="565"/>
        <w:rPr>
          <w:rFonts w:ascii="Aptos" w:hAnsi="Aptos"/>
          <w:b/>
          <w:bCs/>
          <w:sz w:val="24"/>
          <w:szCs w:val="24"/>
        </w:rPr>
      </w:pPr>
      <w:r w:rsidRPr="00FB16A2">
        <w:rPr>
          <w:rFonts w:ascii="Aptos" w:hAnsi="Aptos"/>
          <w:sz w:val="24"/>
          <w:szCs w:val="24"/>
        </w:rPr>
        <w:t>IZRAĐIVAČ:</w:t>
      </w:r>
      <w:r w:rsidRPr="00FB16A2">
        <w:rPr>
          <w:rFonts w:ascii="Aptos" w:hAnsi="Aptos"/>
          <w:sz w:val="24"/>
          <w:szCs w:val="24"/>
        </w:rPr>
        <w:tab/>
      </w:r>
      <w:r w:rsidRPr="00FB16A2">
        <w:rPr>
          <w:rFonts w:ascii="Aptos" w:hAnsi="Aptos"/>
          <w:b/>
          <w:bCs/>
          <w:sz w:val="24"/>
          <w:szCs w:val="24"/>
        </w:rPr>
        <w:t>ZENING PROJEKT D.O.O.</w:t>
      </w:r>
    </w:p>
    <w:p w14:paraId="64596421" w14:textId="77777777" w:rsidR="00F57DA6" w:rsidRPr="00FB16A2" w:rsidRDefault="00F57DA6" w:rsidP="00F57DA6">
      <w:pPr>
        <w:ind w:left="708" w:right="565" w:firstLine="708"/>
        <w:rPr>
          <w:rFonts w:ascii="Aptos" w:hAnsi="Aptos"/>
          <w:b/>
          <w:bCs/>
          <w:sz w:val="24"/>
          <w:szCs w:val="24"/>
        </w:rPr>
      </w:pPr>
      <w:r w:rsidRPr="00FB16A2">
        <w:rPr>
          <w:rFonts w:ascii="Aptos" w:hAnsi="Aptos"/>
          <w:b/>
          <w:bCs/>
          <w:sz w:val="24"/>
          <w:szCs w:val="24"/>
        </w:rPr>
        <w:t>VANKINA 10</w:t>
      </w:r>
    </w:p>
    <w:p w14:paraId="54633CD3" w14:textId="77777777" w:rsidR="00F57DA6" w:rsidRPr="00FB16A2" w:rsidRDefault="00F57DA6" w:rsidP="00F57DA6">
      <w:pPr>
        <w:ind w:left="708" w:right="565" w:firstLine="708"/>
        <w:rPr>
          <w:rFonts w:ascii="Aptos" w:hAnsi="Aptos"/>
          <w:b/>
          <w:bCs/>
          <w:sz w:val="24"/>
          <w:szCs w:val="24"/>
        </w:rPr>
      </w:pPr>
      <w:r w:rsidRPr="00FB16A2">
        <w:rPr>
          <w:rFonts w:ascii="Aptos" w:hAnsi="Aptos"/>
          <w:b/>
          <w:bCs/>
          <w:sz w:val="24"/>
          <w:szCs w:val="24"/>
        </w:rPr>
        <w:t>10000 ZAGREB</w:t>
      </w:r>
    </w:p>
    <w:p w14:paraId="7E2147A3" w14:textId="77777777" w:rsidR="00F57DA6" w:rsidRPr="00FB16A2" w:rsidRDefault="00F57DA6" w:rsidP="00F57DA6">
      <w:pPr>
        <w:ind w:left="708" w:right="565" w:firstLine="708"/>
        <w:rPr>
          <w:rFonts w:ascii="Aptos" w:hAnsi="Aptos"/>
          <w:b/>
          <w:bCs/>
          <w:sz w:val="24"/>
          <w:szCs w:val="24"/>
        </w:rPr>
      </w:pPr>
      <w:r w:rsidRPr="00FB16A2">
        <w:rPr>
          <w:rFonts w:ascii="Aptos" w:hAnsi="Aptos"/>
          <w:b/>
          <w:bCs/>
          <w:sz w:val="24"/>
          <w:szCs w:val="24"/>
        </w:rPr>
        <w:t>OIB: 17960500559</w:t>
      </w:r>
    </w:p>
    <w:p w14:paraId="5DC62203" w14:textId="77777777" w:rsidR="00F57DA6" w:rsidRPr="00FB16A2" w:rsidRDefault="00F57DA6" w:rsidP="00F57DA6">
      <w:pPr>
        <w:ind w:right="565"/>
        <w:rPr>
          <w:rFonts w:ascii="Aptos" w:hAnsi="Aptos"/>
          <w:sz w:val="24"/>
          <w:szCs w:val="24"/>
        </w:rPr>
      </w:pPr>
    </w:p>
    <w:p w14:paraId="1513B937" w14:textId="77777777" w:rsidR="00F57DA6" w:rsidRPr="00FB16A2" w:rsidRDefault="00F57DA6" w:rsidP="00F57DA6">
      <w:pPr>
        <w:ind w:right="565"/>
        <w:rPr>
          <w:rFonts w:ascii="Aptos" w:hAnsi="Aptos"/>
          <w:sz w:val="24"/>
          <w:szCs w:val="24"/>
        </w:rPr>
      </w:pPr>
    </w:p>
    <w:p w14:paraId="30B52A94" w14:textId="3DF885EA" w:rsidR="00F57DA6" w:rsidRPr="00FB16A2" w:rsidRDefault="00F57DA6" w:rsidP="00F57DA6">
      <w:pPr>
        <w:ind w:right="565"/>
        <w:rPr>
          <w:rFonts w:ascii="Aptos" w:hAnsi="Aptos"/>
          <w:sz w:val="24"/>
          <w:szCs w:val="24"/>
        </w:rPr>
      </w:pPr>
      <w:r w:rsidRPr="00FB16A2">
        <w:rPr>
          <w:rFonts w:ascii="Aptos" w:hAnsi="Aptos"/>
          <w:sz w:val="24"/>
          <w:szCs w:val="24"/>
        </w:rPr>
        <w:t>OZNAKA DOKUMENTA:</w:t>
      </w:r>
      <w:r w:rsidRPr="00FB16A2">
        <w:rPr>
          <w:rFonts w:ascii="Aptos" w:hAnsi="Aptos"/>
          <w:sz w:val="24"/>
          <w:szCs w:val="24"/>
        </w:rPr>
        <w:tab/>
      </w:r>
      <w:r w:rsidRPr="00FB16A2">
        <w:rPr>
          <w:rFonts w:ascii="Aptos" w:hAnsi="Aptos"/>
          <w:b/>
          <w:bCs/>
          <w:sz w:val="24"/>
          <w:szCs w:val="24"/>
        </w:rPr>
        <w:t>ZP-002-2025-PR</w:t>
      </w:r>
    </w:p>
    <w:p w14:paraId="312F4110" w14:textId="77777777" w:rsidR="00F57DA6" w:rsidRPr="00FB16A2" w:rsidRDefault="00F57DA6" w:rsidP="00F57DA6">
      <w:pPr>
        <w:ind w:right="565"/>
        <w:rPr>
          <w:rFonts w:ascii="Aptos" w:hAnsi="Aptos"/>
          <w:b/>
          <w:bCs/>
          <w:sz w:val="24"/>
          <w:szCs w:val="24"/>
        </w:rPr>
      </w:pPr>
    </w:p>
    <w:p w14:paraId="7CDFDFB8" w14:textId="77777777" w:rsidR="00F57DA6" w:rsidRPr="00FB16A2" w:rsidRDefault="00F57DA6" w:rsidP="00F57DA6">
      <w:pPr>
        <w:ind w:right="565"/>
        <w:rPr>
          <w:rFonts w:ascii="Aptos" w:hAnsi="Aptos"/>
          <w:b/>
          <w:bCs/>
          <w:sz w:val="24"/>
          <w:szCs w:val="24"/>
        </w:rPr>
      </w:pPr>
    </w:p>
    <w:p w14:paraId="33969F0A" w14:textId="77777777" w:rsidR="00F57DA6" w:rsidRPr="00FB16A2" w:rsidRDefault="00F57DA6" w:rsidP="00F57DA6">
      <w:pPr>
        <w:ind w:right="565"/>
        <w:rPr>
          <w:rFonts w:ascii="Aptos" w:hAnsi="Aptos"/>
          <w:b/>
          <w:bCs/>
          <w:sz w:val="24"/>
          <w:szCs w:val="24"/>
        </w:rPr>
      </w:pPr>
    </w:p>
    <w:p w14:paraId="34600C97" w14:textId="77777777" w:rsidR="00F57DA6" w:rsidRPr="00FB16A2" w:rsidRDefault="00F57DA6" w:rsidP="00F57DA6">
      <w:pPr>
        <w:ind w:right="565"/>
        <w:rPr>
          <w:rFonts w:ascii="Aptos" w:hAnsi="Aptos"/>
          <w:b/>
          <w:bCs/>
          <w:sz w:val="24"/>
          <w:szCs w:val="24"/>
        </w:rPr>
      </w:pPr>
    </w:p>
    <w:tbl>
      <w:tblPr>
        <w:tblpPr w:leftFromText="181" w:rightFromText="181" w:vertAnchor="text" w:horzAnchor="page" w:tblpX="6676" w:tblpY="235"/>
        <w:tblOverlap w:val="never"/>
        <w:tblW w:w="0" w:type="auto"/>
        <w:tblBorders>
          <w:top w:val="single" w:sz="2" w:space="0" w:color="auto"/>
          <w:left w:val="single" w:sz="2" w:space="0" w:color="auto"/>
          <w:bottom w:val="single" w:sz="2" w:space="0" w:color="auto"/>
          <w:right w:val="single" w:sz="2" w:space="0" w:color="auto"/>
        </w:tblBorders>
        <w:tblCellMar>
          <w:left w:w="0" w:type="dxa"/>
          <w:right w:w="0" w:type="dxa"/>
        </w:tblCellMar>
        <w:tblLook w:val="01E0" w:firstRow="1" w:lastRow="1" w:firstColumn="1" w:lastColumn="1" w:noHBand="0" w:noVBand="0"/>
      </w:tblPr>
      <w:tblGrid>
        <w:gridCol w:w="284"/>
        <w:gridCol w:w="2325"/>
        <w:gridCol w:w="284"/>
      </w:tblGrid>
      <w:tr w:rsidR="00F57DA6" w:rsidRPr="00FB16A2" w14:paraId="34ADE242" w14:textId="77777777" w:rsidTr="00580A15">
        <w:trPr>
          <w:trHeight w:val="179"/>
        </w:trPr>
        <w:tc>
          <w:tcPr>
            <w:tcW w:w="284" w:type="dxa"/>
            <w:tcBorders>
              <w:bottom w:val="nil"/>
            </w:tcBorders>
          </w:tcPr>
          <w:p w14:paraId="63CFBB0B" w14:textId="77777777" w:rsidR="00F57DA6" w:rsidRPr="00FB16A2" w:rsidRDefault="00F57DA6" w:rsidP="00580A15">
            <w:pPr>
              <w:ind w:right="565"/>
              <w:rPr>
                <w:rFonts w:ascii="Aptos" w:hAnsi="Aptos"/>
                <w:sz w:val="24"/>
                <w:szCs w:val="24"/>
              </w:rPr>
            </w:pPr>
          </w:p>
        </w:tc>
        <w:tc>
          <w:tcPr>
            <w:tcW w:w="2325" w:type="dxa"/>
            <w:tcBorders>
              <w:top w:val="nil"/>
              <w:bottom w:val="nil"/>
            </w:tcBorders>
          </w:tcPr>
          <w:p w14:paraId="33478C0F" w14:textId="77777777" w:rsidR="00F57DA6" w:rsidRPr="00FB16A2" w:rsidRDefault="00F57DA6" w:rsidP="00580A15">
            <w:pPr>
              <w:ind w:right="565"/>
              <w:rPr>
                <w:rFonts w:ascii="Aptos" w:hAnsi="Aptos"/>
                <w:sz w:val="24"/>
                <w:szCs w:val="24"/>
              </w:rPr>
            </w:pPr>
          </w:p>
        </w:tc>
        <w:tc>
          <w:tcPr>
            <w:tcW w:w="284" w:type="dxa"/>
            <w:tcBorders>
              <w:bottom w:val="nil"/>
            </w:tcBorders>
          </w:tcPr>
          <w:p w14:paraId="5AD4E6FA" w14:textId="77777777" w:rsidR="00F57DA6" w:rsidRPr="00FB16A2" w:rsidRDefault="00F57DA6" w:rsidP="00580A15">
            <w:pPr>
              <w:ind w:right="565"/>
              <w:rPr>
                <w:rFonts w:ascii="Aptos" w:hAnsi="Aptos"/>
                <w:sz w:val="24"/>
                <w:szCs w:val="24"/>
              </w:rPr>
            </w:pPr>
          </w:p>
        </w:tc>
      </w:tr>
      <w:tr w:rsidR="00F57DA6" w:rsidRPr="00FB16A2" w14:paraId="56A57762" w14:textId="77777777" w:rsidTr="00580A15">
        <w:trPr>
          <w:trHeight w:val="771"/>
        </w:trPr>
        <w:tc>
          <w:tcPr>
            <w:tcW w:w="284" w:type="dxa"/>
            <w:tcBorders>
              <w:top w:val="nil"/>
              <w:left w:val="nil"/>
              <w:bottom w:val="nil"/>
            </w:tcBorders>
          </w:tcPr>
          <w:p w14:paraId="0DCDC4DD" w14:textId="77777777" w:rsidR="00F57DA6" w:rsidRPr="00FB16A2" w:rsidRDefault="00F57DA6" w:rsidP="00580A15">
            <w:pPr>
              <w:ind w:right="565"/>
              <w:rPr>
                <w:rFonts w:ascii="Aptos" w:hAnsi="Aptos"/>
                <w:sz w:val="24"/>
                <w:szCs w:val="24"/>
              </w:rPr>
            </w:pPr>
          </w:p>
        </w:tc>
        <w:tc>
          <w:tcPr>
            <w:tcW w:w="2325" w:type="dxa"/>
            <w:tcBorders>
              <w:top w:val="nil"/>
              <w:bottom w:val="nil"/>
            </w:tcBorders>
          </w:tcPr>
          <w:p w14:paraId="2A05FF52" w14:textId="77777777" w:rsidR="00F57DA6" w:rsidRPr="00FB16A2" w:rsidRDefault="00F57DA6" w:rsidP="00580A15">
            <w:pPr>
              <w:ind w:right="565"/>
              <w:rPr>
                <w:rFonts w:ascii="Aptos" w:hAnsi="Aptos"/>
                <w:sz w:val="24"/>
                <w:szCs w:val="24"/>
              </w:rPr>
            </w:pPr>
          </w:p>
        </w:tc>
        <w:tc>
          <w:tcPr>
            <w:tcW w:w="284" w:type="dxa"/>
            <w:tcBorders>
              <w:top w:val="nil"/>
              <w:bottom w:val="nil"/>
              <w:right w:val="nil"/>
            </w:tcBorders>
          </w:tcPr>
          <w:p w14:paraId="4320A6A2" w14:textId="77777777" w:rsidR="00F57DA6" w:rsidRPr="00FB16A2" w:rsidRDefault="00F57DA6" w:rsidP="00580A15">
            <w:pPr>
              <w:ind w:right="565"/>
              <w:rPr>
                <w:rFonts w:ascii="Aptos" w:hAnsi="Aptos"/>
                <w:sz w:val="24"/>
                <w:szCs w:val="24"/>
              </w:rPr>
            </w:pPr>
          </w:p>
        </w:tc>
      </w:tr>
      <w:tr w:rsidR="00F57DA6" w:rsidRPr="00FB16A2" w14:paraId="346E7B02" w14:textId="77777777" w:rsidTr="00580A15">
        <w:trPr>
          <w:trHeight w:val="181"/>
        </w:trPr>
        <w:tc>
          <w:tcPr>
            <w:tcW w:w="284" w:type="dxa"/>
            <w:tcBorders>
              <w:top w:val="nil"/>
            </w:tcBorders>
          </w:tcPr>
          <w:p w14:paraId="24E1BEF9" w14:textId="77777777" w:rsidR="00F57DA6" w:rsidRPr="00FB16A2" w:rsidRDefault="00F57DA6" w:rsidP="00580A15">
            <w:pPr>
              <w:ind w:right="565"/>
              <w:rPr>
                <w:rFonts w:ascii="Aptos" w:hAnsi="Aptos"/>
                <w:sz w:val="24"/>
                <w:szCs w:val="24"/>
              </w:rPr>
            </w:pPr>
          </w:p>
        </w:tc>
        <w:tc>
          <w:tcPr>
            <w:tcW w:w="2325" w:type="dxa"/>
            <w:tcBorders>
              <w:top w:val="nil"/>
              <w:bottom w:val="nil"/>
            </w:tcBorders>
          </w:tcPr>
          <w:p w14:paraId="03681E2B" w14:textId="77777777" w:rsidR="00F57DA6" w:rsidRPr="00FB16A2" w:rsidRDefault="00F57DA6" w:rsidP="00580A15">
            <w:pPr>
              <w:ind w:right="565"/>
              <w:rPr>
                <w:rFonts w:ascii="Aptos" w:hAnsi="Aptos"/>
                <w:sz w:val="24"/>
                <w:szCs w:val="24"/>
              </w:rPr>
            </w:pPr>
          </w:p>
        </w:tc>
        <w:tc>
          <w:tcPr>
            <w:tcW w:w="284" w:type="dxa"/>
            <w:tcBorders>
              <w:top w:val="nil"/>
            </w:tcBorders>
          </w:tcPr>
          <w:p w14:paraId="4C5A0494" w14:textId="77777777" w:rsidR="00F57DA6" w:rsidRPr="00FB16A2" w:rsidRDefault="00F57DA6" w:rsidP="00580A15">
            <w:pPr>
              <w:ind w:right="565"/>
              <w:rPr>
                <w:rFonts w:ascii="Aptos" w:hAnsi="Aptos"/>
                <w:sz w:val="24"/>
                <w:szCs w:val="24"/>
              </w:rPr>
            </w:pPr>
          </w:p>
        </w:tc>
      </w:tr>
    </w:tbl>
    <w:p w14:paraId="0D71BC05" w14:textId="77777777" w:rsidR="00F57DA6" w:rsidRPr="00FB16A2" w:rsidRDefault="00F57DA6" w:rsidP="00F57DA6">
      <w:pPr>
        <w:pStyle w:val="Bezproreda"/>
        <w:ind w:right="565"/>
        <w:rPr>
          <w:rFonts w:ascii="Aptos" w:hAnsi="Aptos" w:cstheme="minorHAnsi"/>
          <w:b/>
          <w:sz w:val="24"/>
          <w:szCs w:val="24"/>
        </w:rPr>
      </w:pPr>
    </w:p>
    <w:p w14:paraId="5F46B972"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Voditelj izrade Plana rasvjete:</w:t>
      </w:r>
      <w:r w:rsidRPr="00FB16A2">
        <w:rPr>
          <w:rFonts w:ascii="Aptos" w:hAnsi="Aptos" w:cstheme="minorHAnsi"/>
          <w:b/>
          <w:sz w:val="24"/>
          <w:szCs w:val="24"/>
        </w:rPr>
        <w:tab/>
      </w:r>
      <w:r w:rsidRPr="00FB16A2">
        <w:rPr>
          <w:rFonts w:ascii="Aptos" w:hAnsi="Aptos" w:cstheme="minorHAnsi"/>
          <w:b/>
          <w:sz w:val="24"/>
          <w:szCs w:val="24"/>
        </w:rPr>
        <w:tab/>
        <w:t xml:space="preserve">                                               </w:t>
      </w:r>
    </w:p>
    <w:p w14:paraId="37453C02"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Josip Šušnja, mag.ing.el.</w:t>
      </w:r>
    </w:p>
    <w:p w14:paraId="761BDA49" w14:textId="77777777" w:rsidR="00F57DA6" w:rsidRPr="00FB16A2" w:rsidRDefault="00F57DA6" w:rsidP="00F57DA6">
      <w:pPr>
        <w:pStyle w:val="Bezproreda"/>
        <w:ind w:right="565"/>
        <w:rPr>
          <w:rFonts w:ascii="Aptos" w:hAnsi="Aptos" w:cstheme="minorHAnsi"/>
          <w:b/>
          <w:sz w:val="24"/>
          <w:szCs w:val="24"/>
        </w:rPr>
      </w:pPr>
    </w:p>
    <w:p w14:paraId="25922040"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________________________</w:t>
      </w:r>
    </w:p>
    <w:p w14:paraId="71EC094B" w14:textId="77777777" w:rsidR="00F57DA6" w:rsidRPr="00FB16A2" w:rsidRDefault="00F57DA6" w:rsidP="00F57DA6">
      <w:pPr>
        <w:pStyle w:val="Bezproreda"/>
        <w:ind w:right="565"/>
        <w:rPr>
          <w:rFonts w:ascii="Aptos" w:hAnsi="Aptos" w:cstheme="minorHAnsi"/>
          <w:b/>
          <w:sz w:val="24"/>
          <w:szCs w:val="24"/>
        </w:rPr>
      </w:pPr>
    </w:p>
    <w:p w14:paraId="072D7E7B" w14:textId="77777777" w:rsidR="00F57DA6" w:rsidRPr="00FB16A2" w:rsidRDefault="00F57DA6" w:rsidP="00F57DA6">
      <w:pPr>
        <w:pStyle w:val="Bezproreda"/>
        <w:ind w:right="565"/>
        <w:rPr>
          <w:rFonts w:ascii="Aptos" w:hAnsi="Aptos" w:cstheme="minorHAnsi"/>
          <w:b/>
          <w:sz w:val="24"/>
          <w:szCs w:val="24"/>
        </w:rPr>
      </w:pPr>
    </w:p>
    <w:p w14:paraId="7759EE73" w14:textId="77777777" w:rsidR="00F57DA6" w:rsidRPr="00FB16A2" w:rsidRDefault="00F57DA6" w:rsidP="00F57DA6">
      <w:pPr>
        <w:pStyle w:val="Bezproreda"/>
        <w:ind w:right="565"/>
        <w:rPr>
          <w:rFonts w:ascii="Aptos" w:hAnsi="Aptos" w:cstheme="minorHAnsi"/>
          <w:b/>
          <w:sz w:val="24"/>
          <w:szCs w:val="24"/>
        </w:rPr>
      </w:pPr>
    </w:p>
    <w:p w14:paraId="501DB3B4" w14:textId="77777777" w:rsidR="00F57DA6" w:rsidRPr="00FB16A2" w:rsidRDefault="00F57DA6" w:rsidP="00F57DA6">
      <w:pPr>
        <w:pStyle w:val="Bezproreda"/>
        <w:ind w:right="565"/>
        <w:rPr>
          <w:rFonts w:ascii="Aptos" w:hAnsi="Aptos" w:cstheme="minorHAnsi"/>
          <w:b/>
          <w:sz w:val="24"/>
          <w:szCs w:val="24"/>
        </w:rPr>
      </w:pPr>
    </w:p>
    <w:p w14:paraId="1E83D908"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Suradnici:</w:t>
      </w:r>
      <w:r w:rsidRPr="00FB16A2">
        <w:rPr>
          <w:rFonts w:ascii="Aptos" w:hAnsi="Aptos" w:cstheme="minorHAnsi"/>
          <w:b/>
          <w:sz w:val="24"/>
          <w:szCs w:val="24"/>
        </w:rPr>
        <w:tab/>
      </w:r>
    </w:p>
    <w:p w14:paraId="4329DD2D"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Ivan Majdandžić mag.ing.el.</w:t>
      </w:r>
    </w:p>
    <w:p w14:paraId="3816D5F3" w14:textId="77777777" w:rsidR="00F57DA6" w:rsidRPr="00FB16A2" w:rsidRDefault="00F57DA6" w:rsidP="00F57DA6">
      <w:pPr>
        <w:pStyle w:val="Bezproreda"/>
        <w:ind w:right="565"/>
        <w:rPr>
          <w:rFonts w:ascii="Aptos" w:hAnsi="Aptos" w:cstheme="minorHAnsi"/>
          <w:b/>
          <w:sz w:val="24"/>
          <w:szCs w:val="24"/>
        </w:rPr>
      </w:pPr>
    </w:p>
    <w:p w14:paraId="5F1A9382" w14:textId="77777777" w:rsidR="00F57DA6" w:rsidRPr="00FB16A2" w:rsidRDefault="00F57DA6" w:rsidP="00F57DA6">
      <w:pPr>
        <w:pStyle w:val="Bezproreda"/>
        <w:ind w:right="565"/>
        <w:rPr>
          <w:rFonts w:ascii="Aptos" w:hAnsi="Aptos" w:cstheme="minorHAnsi"/>
          <w:b/>
          <w:sz w:val="24"/>
          <w:szCs w:val="24"/>
        </w:rPr>
      </w:pPr>
      <w:r w:rsidRPr="00FB16A2">
        <w:rPr>
          <w:rFonts w:ascii="Aptos" w:hAnsi="Aptos" w:cstheme="minorHAnsi"/>
          <w:b/>
          <w:sz w:val="24"/>
          <w:szCs w:val="24"/>
        </w:rPr>
        <w:t>________________________</w:t>
      </w:r>
    </w:p>
    <w:p w14:paraId="1999BFF7" w14:textId="77777777" w:rsidR="00F57DA6" w:rsidRPr="00FB16A2" w:rsidRDefault="00F57DA6" w:rsidP="00F57DA6">
      <w:pPr>
        <w:pStyle w:val="Bezproreda"/>
        <w:ind w:right="565"/>
        <w:rPr>
          <w:rFonts w:ascii="Aptos" w:hAnsi="Aptos" w:cstheme="minorHAnsi"/>
          <w:b/>
          <w:sz w:val="24"/>
          <w:szCs w:val="24"/>
        </w:rPr>
      </w:pPr>
    </w:p>
    <w:p w14:paraId="3A662320" w14:textId="77777777" w:rsidR="00F57DA6" w:rsidRPr="00FB16A2" w:rsidRDefault="00F57DA6" w:rsidP="00F57DA6">
      <w:pPr>
        <w:pStyle w:val="Bezproreda"/>
        <w:ind w:left="1440" w:right="565" w:firstLine="720"/>
        <w:rPr>
          <w:rFonts w:ascii="Aptos" w:hAnsi="Aptos" w:cstheme="minorHAnsi"/>
          <w:b/>
          <w:sz w:val="24"/>
          <w:szCs w:val="24"/>
        </w:rPr>
      </w:pPr>
    </w:p>
    <w:p w14:paraId="7B5E4588" w14:textId="77777777" w:rsidR="00F57DA6" w:rsidRPr="00FB16A2" w:rsidRDefault="00F57DA6" w:rsidP="00F57DA6">
      <w:pPr>
        <w:pStyle w:val="Bezproreda"/>
        <w:ind w:left="1440" w:right="565" w:firstLine="720"/>
        <w:rPr>
          <w:rFonts w:ascii="Aptos" w:hAnsi="Aptos" w:cstheme="minorHAnsi"/>
          <w:b/>
          <w:sz w:val="24"/>
          <w:szCs w:val="24"/>
        </w:rPr>
      </w:pPr>
    </w:p>
    <w:p w14:paraId="2230109B" w14:textId="77777777" w:rsidR="00F57DA6" w:rsidRDefault="00F57DA6" w:rsidP="00F57DA6">
      <w:pPr>
        <w:ind w:right="281"/>
        <w:rPr>
          <w:rFonts w:ascii="Aptos" w:hAnsi="Aptos" w:cs="Arial"/>
          <w:b/>
          <w:bCs/>
          <w:sz w:val="24"/>
          <w:szCs w:val="24"/>
        </w:rPr>
      </w:pPr>
    </w:p>
    <w:p w14:paraId="28F9C9B3" w14:textId="77777777" w:rsidR="00F57DA6" w:rsidRDefault="00F57DA6" w:rsidP="00F57DA6">
      <w:pPr>
        <w:ind w:right="281"/>
        <w:rPr>
          <w:rFonts w:ascii="Aptos" w:hAnsi="Aptos" w:cs="Arial"/>
          <w:b/>
          <w:bCs/>
          <w:sz w:val="24"/>
          <w:szCs w:val="24"/>
        </w:rPr>
      </w:pPr>
    </w:p>
    <w:p w14:paraId="11BBA522" w14:textId="77777777" w:rsidR="00F57DA6" w:rsidRDefault="00F57DA6" w:rsidP="00F57DA6">
      <w:pPr>
        <w:ind w:right="281"/>
        <w:rPr>
          <w:rFonts w:ascii="Aptos" w:hAnsi="Aptos" w:cs="Arial"/>
          <w:b/>
          <w:bCs/>
          <w:sz w:val="24"/>
          <w:szCs w:val="24"/>
        </w:rPr>
      </w:pPr>
    </w:p>
    <w:p w14:paraId="66BAB94E" w14:textId="77777777" w:rsidR="00F57DA6" w:rsidRDefault="00F57DA6" w:rsidP="00F57DA6">
      <w:pPr>
        <w:ind w:right="281"/>
        <w:rPr>
          <w:rFonts w:ascii="Aptos" w:hAnsi="Aptos" w:cs="Arial"/>
          <w:b/>
          <w:bCs/>
          <w:sz w:val="24"/>
          <w:szCs w:val="24"/>
        </w:rPr>
      </w:pPr>
    </w:p>
    <w:p w14:paraId="2463C8C5" w14:textId="77777777" w:rsidR="00F57DA6" w:rsidRDefault="00F57DA6" w:rsidP="00F57DA6">
      <w:pPr>
        <w:ind w:right="281"/>
        <w:rPr>
          <w:rFonts w:ascii="Aptos" w:hAnsi="Aptos" w:cs="Arial"/>
          <w:b/>
          <w:bCs/>
          <w:sz w:val="24"/>
          <w:szCs w:val="24"/>
        </w:rPr>
      </w:pPr>
    </w:p>
    <w:p w14:paraId="2319E278" w14:textId="77777777" w:rsidR="00F57DA6" w:rsidRDefault="00F57DA6" w:rsidP="00F57DA6">
      <w:pPr>
        <w:ind w:right="281"/>
        <w:rPr>
          <w:rFonts w:ascii="Aptos" w:hAnsi="Aptos" w:cs="Arial"/>
          <w:b/>
          <w:bCs/>
          <w:sz w:val="24"/>
          <w:szCs w:val="24"/>
        </w:rPr>
      </w:pPr>
    </w:p>
    <w:p w14:paraId="3311D236" w14:textId="77777777" w:rsidR="00F57DA6" w:rsidRDefault="00F57DA6" w:rsidP="00F57DA6">
      <w:pPr>
        <w:ind w:right="281"/>
        <w:rPr>
          <w:rFonts w:ascii="Aptos" w:hAnsi="Aptos" w:cs="Arial"/>
          <w:b/>
          <w:bCs/>
          <w:sz w:val="24"/>
          <w:szCs w:val="24"/>
        </w:rPr>
      </w:pPr>
    </w:p>
    <w:p w14:paraId="15FB342D" w14:textId="77777777" w:rsidR="00FB16A2" w:rsidRDefault="00FB16A2" w:rsidP="00F57DA6">
      <w:pPr>
        <w:ind w:right="281"/>
        <w:rPr>
          <w:rFonts w:ascii="Aptos" w:hAnsi="Aptos" w:cs="Arial"/>
          <w:b/>
          <w:bCs/>
          <w:sz w:val="24"/>
          <w:szCs w:val="24"/>
        </w:rPr>
      </w:pPr>
    </w:p>
    <w:p w14:paraId="5ED071B0" w14:textId="77777777" w:rsidR="00F57DA6" w:rsidRDefault="00F57DA6" w:rsidP="00F57DA6">
      <w:pPr>
        <w:ind w:right="281"/>
        <w:rPr>
          <w:rFonts w:ascii="Aptos" w:hAnsi="Aptos" w:cs="Arial"/>
          <w:b/>
          <w:bCs/>
          <w:sz w:val="24"/>
          <w:szCs w:val="24"/>
        </w:rPr>
      </w:pPr>
    </w:p>
    <w:p w14:paraId="7DA6578F" w14:textId="77777777" w:rsidR="00F57DA6" w:rsidRDefault="00F57DA6" w:rsidP="00F57DA6">
      <w:pPr>
        <w:ind w:right="281"/>
        <w:rPr>
          <w:rFonts w:ascii="Aptos" w:hAnsi="Aptos" w:cs="Arial"/>
          <w:sz w:val="24"/>
          <w:szCs w:val="24"/>
        </w:rPr>
      </w:pPr>
      <w:r w:rsidRPr="00181281">
        <w:rPr>
          <w:rFonts w:ascii="Aptos" w:hAnsi="Aptos" w:cs="Arial"/>
          <w:b/>
          <w:bCs/>
          <w:sz w:val="24"/>
          <w:szCs w:val="24"/>
        </w:rPr>
        <w:t>MJESTO I DATUM:</w:t>
      </w:r>
      <w:r>
        <w:rPr>
          <w:rFonts w:ascii="Aptos" w:hAnsi="Aptos" w:cs="Arial"/>
          <w:b/>
          <w:bCs/>
          <w:sz w:val="24"/>
          <w:szCs w:val="24"/>
        </w:rPr>
        <w:t xml:space="preserve"> </w:t>
      </w:r>
      <w:r>
        <w:rPr>
          <w:rFonts w:ascii="Aptos" w:hAnsi="Aptos" w:cs="Arial"/>
          <w:sz w:val="24"/>
          <w:szCs w:val="24"/>
        </w:rPr>
        <w:t>Zagreb, siječanj 2025.</w:t>
      </w:r>
    </w:p>
    <w:p w14:paraId="7179F4FE" w14:textId="77777777" w:rsidR="00F57DA6" w:rsidRPr="00181281" w:rsidRDefault="00F57DA6" w:rsidP="00F57DA6">
      <w:pPr>
        <w:ind w:right="281"/>
        <w:rPr>
          <w:rFonts w:ascii="Aptos" w:hAnsi="Aptos" w:cs="Arial"/>
          <w:sz w:val="24"/>
          <w:szCs w:val="24"/>
        </w:rPr>
      </w:pPr>
    </w:p>
    <w:p w14:paraId="7DE1F206" w14:textId="77777777" w:rsidR="00F57DA6" w:rsidRDefault="00F57DA6" w:rsidP="000A33ED">
      <w:pPr>
        <w:pStyle w:val="Default"/>
        <w:rPr>
          <w:rFonts w:ascii="Aptos" w:hAnsi="Aptos"/>
        </w:rPr>
      </w:pPr>
    </w:p>
    <w:p w14:paraId="38C7B247" w14:textId="77777777" w:rsidR="00FB16A2" w:rsidRDefault="00FB16A2" w:rsidP="000A33ED">
      <w:pPr>
        <w:pStyle w:val="Default"/>
        <w:rPr>
          <w:rFonts w:ascii="Aptos" w:hAnsi="Aptos"/>
        </w:rPr>
      </w:pPr>
    </w:p>
    <w:p w14:paraId="33AFE21A" w14:textId="77777777" w:rsidR="00FB16A2" w:rsidRDefault="00FB16A2" w:rsidP="000A33ED">
      <w:pPr>
        <w:pStyle w:val="Default"/>
        <w:rPr>
          <w:rFonts w:ascii="Aptos" w:hAnsi="Aptos"/>
        </w:rPr>
      </w:pPr>
    </w:p>
    <w:p w14:paraId="33CA4C6F" w14:textId="77777777" w:rsidR="00F57DA6" w:rsidRDefault="00F57DA6">
      <w:pPr>
        <w:widowControl/>
        <w:suppressAutoHyphens w:val="0"/>
        <w:rPr>
          <w:rFonts w:ascii="Aptos" w:hAnsi="Aptos" w:cs="Arial"/>
          <w:sz w:val="24"/>
          <w:szCs w:val="24"/>
        </w:rPr>
      </w:pPr>
      <w:r>
        <w:rPr>
          <w:rFonts w:ascii="Aptos" w:hAnsi="Aptos"/>
        </w:rPr>
        <w:br w:type="page"/>
      </w:r>
    </w:p>
    <w:p w14:paraId="487A5172" w14:textId="77777777" w:rsidR="00360B39" w:rsidRPr="009A6555" w:rsidRDefault="00360B39" w:rsidP="00360B39">
      <w:pPr>
        <w:pStyle w:val="Default"/>
        <w:numPr>
          <w:ilvl w:val="0"/>
          <w:numId w:val="18"/>
        </w:numPr>
        <w:ind w:right="281"/>
        <w:rPr>
          <w:rFonts w:ascii="Aptos" w:hAnsi="Aptos"/>
          <w:b/>
          <w:bCs/>
        </w:rPr>
      </w:pPr>
      <w:r w:rsidRPr="009A6555">
        <w:rPr>
          <w:rFonts w:ascii="Aptos" w:hAnsi="Aptos"/>
          <w:b/>
          <w:bCs/>
        </w:rPr>
        <w:lastRenderedPageBreak/>
        <w:t xml:space="preserve">OPĆE ODREDBE </w:t>
      </w:r>
    </w:p>
    <w:p w14:paraId="1793506B" w14:textId="77777777" w:rsidR="00360B39" w:rsidRPr="00181281" w:rsidRDefault="00360B39" w:rsidP="00360B39">
      <w:pPr>
        <w:pStyle w:val="Default"/>
        <w:ind w:right="281"/>
        <w:rPr>
          <w:rFonts w:ascii="Aptos" w:hAnsi="Aptos"/>
        </w:rPr>
      </w:pPr>
    </w:p>
    <w:p w14:paraId="0980CFB9" w14:textId="77777777" w:rsidR="00360B39" w:rsidRPr="00181281" w:rsidRDefault="00360B39" w:rsidP="00360B39">
      <w:pPr>
        <w:pStyle w:val="Default"/>
        <w:ind w:right="281"/>
        <w:rPr>
          <w:rFonts w:ascii="Aptos" w:hAnsi="Aptos"/>
        </w:rPr>
      </w:pPr>
      <w:r w:rsidRPr="00181281">
        <w:rPr>
          <w:rFonts w:ascii="Aptos" w:hAnsi="Aptos"/>
        </w:rPr>
        <w:t>Na temelju članka 12. stavka 3. Zakona o zaštiti od svjetlosnog onečišćenja („Narodne novine“ broj 14/19)</w:t>
      </w:r>
      <w:r>
        <w:rPr>
          <w:rFonts w:ascii="Aptos" w:hAnsi="Aptos"/>
        </w:rPr>
        <w:t xml:space="preserve"> izrađuje se </w:t>
      </w:r>
    </w:p>
    <w:p w14:paraId="2DAD9E30" w14:textId="77777777" w:rsidR="00360B39" w:rsidRPr="00181281" w:rsidRDefault="00360B39" w:rsidP="00360B39">
      <w:pPr>
        <w:pStyle w:val="Default"/>
        <w:ind w:right="281"/>
        <w:rPr>
          <w:rFonts w:ascii="Aptos" w:hAnsi="Aptos"/>
        </w:rPr>
      </w:pPr>
    </w:p>
    <w:p w14:paraId="789A50D4" w14:textId="77777777" w:rsidR="00360B39" w:rsidRPr="00181281" w:rsidRDefault="00360B39" w:rsidP="00360B39">
      <w:pPr>
        <w:pStyle w:val="Default"/>
        <w:ind w:right="281"/>
        <w:rPr>
          <w:rFonts w:ascii="Aptos" w:hAnsi="Aptos"/>
        </w:rPr>
      </w:pPr>
      <w:r w:rsidRPr="00181281">
        <w:rPr>
          <w:rFonts w:ascii="Aptos" w:hAnsi="Aptos"/>
        </w:rPr>
        <w:t xml:space="preserve"> </w:t>
      </w:r>
    </w:p>
    <w:p w14:paraId="531BDA76" w14:textId="4EDB0C39" w:rsidR="00360B39" w:rsidRPr="00181281" w:rsidRDefault="00360B39" w:rsidP="00360B39">
      <w:pPr>
        <w:pStyle w:val="Default"/>
        <w:ind w:right="281"/>
        <w:jc w:val="center"/>
        <w:rPr>
          <w:rFonts w:ascii="Aptos" w:hAnsi="Aptos"/>
          <w:b/>
          <w:bCs/>
        </w:rPr>
      </w:pPr>
      <w:r w:rsidRPr="00181281">
        <w:rPr>
          <w:rFonts w:ascii="Aptos" w:hAnsi="Aptos"/>
          <w:b/>
          <w:bCs/>
        </w:rPr>
        <w:t xml:space="preserve">PLAN RASVJETE OPĆINE </w:t>
      </w:r>
      <w:r>
        <w:rPr>
          <w:rFonts w:ascii="Aptos" w:hAnsi="Aptos"/>
          <w:b/>
          <w:bCs/>
        </w:rPr>
        <w:t>KAŠTELIR-LABINCI</w:t>
      </w:r>
    </w:p>
    <w:p w14:paraId="6E98CE09" w14:textId="77777777" w:rsidR="00360B39" w:rsidRPr="00181281" w:rsidRDefault="00360B39" w:rsidP="00360B39">
      <w:pPr>
        <w:pStyle w:val="Default"/>
        <w:ind w:right="281"/>
        <w:jc w:val="center"/>
        <w:rPr>
          <w:rFonts w:ascii="Aptos" w:hAnsi="Aptos"/>
          <w:b/>
          <w:bCs/>
        </w:rPr>
      </w:pPr>
    </w:p>
    <w:p w14:paraId="7725220E" w14:textId="77777777" w:rsidR="00360B39" w:rsidRPr="00181281" w:rsidRDefault="00360B39" w:rsidP="00360B39">
      <w:pPr>
        <w:pStyle w:val="Default"/>
        <w:ind w:right="281"/>
        <w:rPr>
          <w:rFonts w:ascii="Aptos" w:hAnsi="Aptos"/>
          <w:b/>
          <w:bCs/>
        </w:rPr>
      </w:pPr>
    </w:p>
    <w:p w14:paraId="66987DC7" w14:textId="77777777" w:rsidR="00360B39" w:rsidRPr="00181281" w:rsidRDefault="00360B39" w:rsidP="00360B39">
      <w:pPr>
        <w:pStyle w:val="Default"/>
        <w:ind w:right="281"/>
        <w:jc w:val="center"/>
        <w:rPr>
          <w:rFonts w:ascii="Aptos" w:hAnsi="Aptos"/>
        </w:rPr>
      </w:pPr>
      <w:r w:rsidRPr="00181281">
        <w:rPr>
          <w:rFonts w:ascii="Aptos" w:hAnsi="Aptos"/>
          <w:b/>
          <w:bCs/>
        </w:rPr>
        <w:t>Članak 1.</w:t>
      </w:r>
    </w:p>
    <w:p w14:paraId="031E1D87" w14:textId="77777777" w:rsidR="00360B39" w:rsidRPr="00181281" w:rsidRDefault="00360B39" w:rsidP="00360B39">
      <w:pPr>
        <w:pStyle w:val="Default"/>
        <w:ind w:right="281"/>
        <w:rPr>
          <w:rFonts w:ascii="Aptos" w:hAnsi="Aptos"/>
        </w:rPr>
      </w:pPr>
    </w:p>
    <w:p w14:paraId="355F7C8A" w14:textId="0707C65C" w:rsidR="00360B39" w:rsidRPr="00181281" w:rsidRDefault="00360B39" w:rsidP="00360B39">
      <w:pPr>
        <w:pStyle w:val="Default"/>
        <w:ind w:right="281"/>
        <w:jc w:val="both"/>
        <w:rPr>
          <w:rFonts w:ascii="Aptos" w:hAnsi="Aptos"/>
        </w:rPr>
      </w:pPr>
      <w:r w:rsidRPr="007E18D1">
        <w:rPr>
          <w:rFonts w:ascii="Aptos" w:hAnsi="Aptos"/>
          <w:color w:val="auto"/>
        </w:rPr>
        <w:t xml:space="preserve">Plan </w:t>
      </w:r>
      <w:r w:rsidRPr="00181281">
        <w:rPr>
          <w:rFonts w:ascii="Aptos" w:hAnsi="Aptos"/>
        </w:rPr>
        <w:t xml:space="preserve">rasvjete Općine </w:t>
      </w:r>
      <w:proofErr w:type="spellStart"/>
      <w:r w:rsidR="000A259A">
        <w:rPr>
          <w:rFonts w:ascii="Aptos" w:hAnsi="Aptos"/>
        </w:rPr>
        <w:t>Kaštelir</w:t>
      </w:r>
      <w:proofErr w:type="spellEnd"/>
      <w:r w:rsidR="000A259A">
        <w:rPr>
          <w:rFonts w:ascii="Aptos" w:hAnsi="Aptos"/>
        </w:rPr>
        <w:t>-Labinci</w:t>
      </w:r>
      <w:r w:rsidRPr="00181281">
        <w:rPr>
          <w:rFonts w:ascii="Aptos" w:hAnsi="Aptos"/>
        </w:rPr>
        <w:t xml:space="preserve"> (u daljnjem tekstu: Plan) </w:t>
      </w:r>
      <w:r>
        <w:rPr>
          <w:rFonts w:ascii="Aptos" w:hAnsi="Aptos"/>
        </w:rPr>
        <w:t>izradila je tvrtka</w:t>
      </w:r>
      <w:r w:rsidRPr="00181281">
        <w:rPr>
          <w:rFonts w:ascii="Aptos" w:hAnsi="Aptos"/>
        </w:rPr>
        <w:t xml:space="preserve"> Zening projekt d.o.o. iz Zagreba, u koordinaciji s nositeljem izrade Općine </w:t>
      </w:r>
      <w:proofErr w:type="spellStart"/>
      <w:r w:rsidR="000A259A">
        <w:rPr>
          <w:rFonts w:ascii="Aptos" w:hAnsi="Aptos"/>
        </w:rPr>
        <w:t>Kaštelir</w:t>
      </w:r>
      <w:proofErr w:type="spellEnd"/>
      <w:r w:rsidR="000A259A">
        <w:rPr>
          <w:rFonts w:ascii="Aptos" w:hAnsi="Aptos"/>
        </w:rPr>
        <w:t>-Labinci</w:t>
      </w:r>
      <w:r w:rsidRPr="00181281">
        <w:rPr>
          <w:rFonts w:ascii="Aptos" w:hAnsi="Aptos"/>
        </w:rPr>
        <w:t xml:space="preserve"> - Upravnim odjelom za graditeljstvo i stambeno-komunalne poslove. </w:t>
      </w:r>
    </w:p>
    <w:p w14:paraId="2B399254" w14:textId="77777777" w:rsidR="00360B39" w:rsidRPr="00181281" w:rsidRDefault="00360B39" w:rsidP="00360B39">
      <w:pPr>
        <w:pStyle w:val="Default"/>
        <w:ind w:right="281"/>
        <w:rPr>
          <w:rFonts w:ascii="Aptos" w:hAnsi="Aptos"/>
          <w:b/>
          <w:bCs/>
        </w:rPr>
      </w:pPr>
    </w:p>
    <w:p w14:paraId="5AAF62FA" w14:textId="77777777" w:rsidR="00360B39" w:rsidRPr="00181281" w:rsidRDefault="00360B39" w:rsidP="00360B39">
      <w:pPr>
        <w:pStyle w:val="Default"/>
        <w:ind w:right="281"/>
        <w:jc w:val="center"/>
        <w:rPr>
          <w:rFonts w:ascii="Aptos" w:hAnsi="Aptos"/>
        </w:rPr>
      </w:pPr>
      <w:r w:rsidRPr="00181281">
        <w:rPr>
          <w:rFonts w:ascii="Aptos" w:hAnsi="Aptos"/>
          <w:b/>
          <w:bCs/>
        </w:rPr>
        <w:t>Članak 2.</w:t>
      </w:r>
    </w:p>
    <w:p w14:paraId="4F0A9230" w14:textId="77777777" w:rsidR="000A33ED" w:rsidRPr="00181281" w:rsidRDefault="000A33ED" w:rsidP="000A33ED">
      <w:pPr>
        <w:pStyle w:val="Default"/>
        <w:rPr>
          <w:rFonts w:ascii="Aptos" w:hAnsi="Aptos"/>
        </w:rPr>
      </w:pPr>
    </w:p>
    <w:p w14:paraId="63616A90" w14:textId="78225A62" w:rsidR="000A33ED" w:rsidRPr="00181281" w:rsidRDefault="000A33ED" w:rsidP="00E3697D">
      <w:pPr>
        <w:pStyle w:val="Default"/>
        <w:jc w:val="both"/>
        <w:rPr>
          <w:rFonts w:ascii="Aptos" w:hAnsi="Aptos"/>
        </w:rPr>
      </w:pPr>
      <w:r w:rsidRPr="00181281">
        <w:rPr>
          <w:rFonts w:ascii="Aptos" w:hAnsi="Aptos"/>
        </w:rPr>
        <w:t xml:space="preserve">Plan se odnosi na cjelokupno područje </w:t>
      </w:r>
      <w:r w:rsidR="00E120ED" w:rsidRPr="00181281">
        <w:rPr>
          <w:rFonts w:ascii="Aptos" w:hAnsi="Aptos"/>
        </w:rPr>
        <w:t xml:space="preserve">Općine </w:t>
      </w:r>
      <w:bookmarkStart w:id="0" w:name="_Hlk188302854"/>
      <w:proofErr w:type="spellStart"/>
      <w:r w:rsidR="007119D1">
        <w:rPr>
          <w:rFonts w:ascii="Aptos" w:hAnsi="Aptos"/>
        </w:rPr>
        <w:t>Kaštelir</w:t>
      </w:r>
      <w:proofErr w:type="spellEnd"/>
      <w:r w:rsidR="007119D1">
        <w:rPr>
          <w:rFonts w:ascii="Aptos" w:hAnsi="Aptos"/>
        </w:rPr>
        <w:t>-Labinci</w:t>
      </w:r>
      <w:bookmarkEnd w:id="0"/>
      <w:r w:rsidRPr="00181281">
        <w:rPr>
          <w:rFonts w:ascii="Aptos" w:hAnsi="Aptos"/>
        </w:rPr>
        <w:t xml:space="preserve">. </w:t>
      </w:r>
    </w:p>
    <w:p w14:paraId="1489BFE4" w14:textId="77777777" w:rsidR="00373876" w:rsidRPr="00181281" w:rsidRDefault="00373876" w:rsidP="00E3697D">
      <w:pPr>
        <w:pStyle w:val="Default"/>
        <w:jc w:val="both"/>
        <w:rPr>
          <w:rFonts w:ascii="Aptos" w:hAnsi="Aptos"/>
        </w:rPr>
      </w:pPr>
    </w:p>
    <w:p w14:paraId="5D0D6908" w14:textId="77777777" w:rsidR="00373876" w:rsidRPr="00181281" w:rsidRDefault="000A33ED" w:rsidP="00E3697D">
      <w:pPr>
        <w:pStyle w:val="Default"/>
        <w:jc w:val="both"/>
        <w:rPr>
          <w:rFonts w:ascii="Aptos" w:hAnsi="Aptos"/>
        </w:rPr>
      </w:pPr>
      <w:r w:rsidRPr="00181281">
        <w:rPr>
          <w:rFonts w:ascii="Aptos" w:hAnsi="Aptos"/>
        </w:rPr>
        <w:t xml:space="preserve">Plan se izrađuje u skladu sa Zakonom o zaštiti od svjetlosnog onečišćenja („Narodne novine“ broj 14/19), Pravilnikom o zonama rasvijetljenosti, dopuštenim vrijednostima rasvjetljavanja i načinima upravljanja rasvjetnim sustavima („Narodne novine“ broj 128/20) i Pravilnikom o sadržaju, formatu i načinu izrade plana rasvjete i akcijskog plana gradnje i /ili rekonstrukcije vanjske rasvjete („Narodne novine“ broj </w:t>
      </w:r>
      <w:r w:rsidR="00373876" w:rsidRPr="00181281">
        <w:rPr>
          <w:rFonts w:ascii="Aptos" w:hAnsi="Aptos"/>
        </w:rPr>
        <w:t>22</w:t>
      </w:r>
      <w:r w:rsidRPr="00181281">
        <w:rPr>
          <w:rFonts w:ascii="Aptos" w:hAnsi="Aptos"/>
        </w:rPr>
        <w:t>/</w:t>
      </w:r>
      <w:r w:rsidR="00373876" w:rsidRPr="00181281">
        <w:rPr>
          <w:rFonts w:ascii="Aptos" w:hAnsi="Aptos"/>
        </w:rPr>
        <w:t>23</w:t>
      </w:r>
      <w:r w:rsidRPr="00181281">
        <w:rPr>
          <w:rFonts w:ascii="Aptos" w:hAnsi="Aptos"/>
        </w:rPr>
        <w:t>).</w:t>
      </w:r>
    </w:p>
    <w:p w14:paraId="2B4204C2" w14:textId="6683497F" w:rsidR="000A33ED" w:rsidRPr="00181281" w:rsidRDefault="000A33ED" w:rsidP="000A33ED">
      <w:pPr>
        <w:pStyle w:val="Default"/>
        <w:rPr>
          <w:rFonts w:ascii="Aptos" w:hAnsi="Aptos"/>
        </w:rPr>
      </w:pPr>
      <w:r w:rsidRPr="00181281">
        <w:rPr>
          <w:rFonts w:ascii="Aptos" w:hAnsi="Aptos"/>
        </w:rPr>
        <w:t xml:space="preserve"> </w:t>
      </w:r>
    </w:p>
    <w:p w14:paraId="1EBD5647" w14:textId="1442BE2F" w:rsidR="000A33ED" w:rsidRPr="00181281" w:rsidRDefault="000A33ED" w:rsidP="00373876">
      <w:pPr>
        <w:pStyle w:val="Default"/>
        <w:jc w:val="center"/>
        <w:rPr>
          <w:rFonts w:ascii="Aptos" w:hAnsi="Aptos"/>
        </w:rPr>
      </w:pPr>
      <w:r w:rsidRPr="00181281">
        <w:rPr>
          <w:rFonts w:ascii="Aptos" w:hAnsi="Aptos"/>
          <w:b/>
          <w:bCs/>
        </w:rPr>
        <w:t>Članak 3.</w:t>
      </w:r>
    </w:p>
    <w:p w14:paraId="2831A57B" w14:textId="77777777" w:rsidR="00BC0443" w:rsidRPr="00181281" w:rsidRDefault="00BC0443" w:rsidP="000A33ED">
      <w:pPr>
        <w:pStyle w:val="Default"/>
        <w:rPr>
          <w:rFonts w:ascii="Aptos" w:hAnsi="Aptos"/>
        </w:rPr>
      </w:pPr>
    </w:p>
    <w:p w14:paraId="60A3A66D" w14:textId="34F14D5C" w:rsidR="000A33ED" w:rsidRPr="00181281" w:rsidRDefault="000A33ED" w:rsidP="000A33ED">
      <w:pPr>
        <w:pStyle w:val="Default"/>
        <w:rPr>
          <w:rFonts w:ascii="Aptos" w:hAnsi="Aptos"/>
        </w:rPr>
      </w:pPr>
      <w:r w:rsidRPr="00181281">
        <w:rPr>
          <w:rFonts w:ascii="Aptos" w:hAnsi="Aptos"/>
        </w:rPr>
        <w:t xml:space="preserve">Plan predstavlja elaborat koji sadrži: </w:t>
      </w:r>
    </w:p>
    <w:p w14:paraId="65F79507" w14:textId="77777777" w:rsidR="00BC0443" w:rsidRPr="00181281" w:rsidRDefault="00BC0443" w:rsidP="000A33ED">
      <w:pPr>
        <w:pStyle w:val="Default"/>
        <w:rPr>
          <w:rFonts w:ascii="Aptos" w:hAnsi="Aptos"/>
          <w:b/>
          <w:bCs/>
        </w:rPr>
      </w:pPr>
    </w:p>
    <w:p w14:paraId="01348C20" w14:textId="3206CBFF" w:rsidR="000A33ED" w:rsidRPr="00181281" w:rsidRDefault="000A33ED" w:rsidP="000A33ED">
      <w:pPr>
        <w:pStyle w:val="Default"/>
        <w:rPr>
          <w:rFonts w:ascii="Aptos" w:hAnsi="Aptos"/>
        </w:rPr>
      </w:pPr>
      <w:r w:rsidRPr="00181281">
        <w:rPr>
          <w:rFonts w:ascii="Aptos" w:hAnsi="Aptos"/>
          <w:b/>
          <w:bCs/>
        </w:rPr>
        <w:t>I</w:t>
      </w:r>
      <w:r w:rsidR="007937BB">
        <w:rPr>
          <w:rFonts w:ascii="Aptos" w:hAnsi="Aptos"/>
          <w:b/>
          <w:bCs/>
        </w:rPr>
        <w:t>I</w:t>
      </w:r>
      <w:r w:rsidRPr="00181281">
        <w:rPr>
          <w:rFonts w:ascii="Aptos" w:hAnsi="Aptos"/>
          <w:b/>
          <w:bCs/>
        </w:rPr>
        <w:t xml:space="preserve">. TEKSTUALNI DIO - ODREDBE ZA PROVEDBU </w:t>
      </w:r>
    </w:p>
    <w:p w14:paraId="07DB50CA" w14:textId="77777777" w:rsidR="00BC0443" w:rsidRPr="00181281" w:rsidRDefault="00BC0443" w:rsidP="000A33ED">
      <w:pPr>
        <w:pStyle w:val="Default"/>
        <w:rPr>
          <w:rFonts w:ascii="Aptos" w:hAnsi="Aptos"/>
        </w:rPr>
      </w:pPr>
    </w:p>
    <w:p w14:paraId="57F06A03" w14:textId="661D29D9" w:rsidR="000A33ED" w:rsidRPr="00181281" w:rsidRDefault="000A33ED" w:rsidP="000A33ED">
      <w:pPr>
        <w:pStyle w:val="Default"/>
        <w:rPr>
          <w:rFonts w:ascii="Aptos" w:hAnsi="Aptos"/>
        </w:rPr>
      </w:pPr>
      <w:r w:rsidRPr="00181281">
        <w:rPr>
          <w:rFonts w:ascii="Aptos" w:hAnsi="Aptos"/>
        </w:rPr>
        <w:t xml:space="preserve">1. Definiranje zona rasvijetljenosti </w:t>
      </w:r>
    </w:p>
    <w:p w14:paraId="3D1FCC62" w14:textId="77777777" w:rsidR="000A33ED" w:rsidRPr="00181281" w:rsidRDefault="000A33ED" w:rsidP="000A33ED">
      <w:pPr>
        <w:pStyle w:val="Default"/>
        <w:rPr>
          <w:rFonts w:ascii="Aptos" w:hAnsi="Aptos"/>
        </w:rPr>
      </w:pPr>
      <w:r w:rsidRPr="00181281">
        <w:rPr>
          <w:rFonts w:ascii="Aptos" w:hAnsi="Aptos"/>
        </w:rPr>
        <w:t xml:space="preserve">2. Terminski plan rada rasvjete </w:t>
      </w:r>
    </w:p>
    <w:p w14:paraId="07F0A1FF" w14:textId="77777777" w:rsidR="000A33ED" w:rsidRPr="00181281" w:rsidRDefault="000A33ED" w:rsidP="000A33ED">
      <w:pPr>
        <w:pStyle w:val="Default"/>
        <w:rPr>
          <w:rFonts w:ascii="Aptos" w:hAnsi="Aptos"/>
        </w:rPr>
      </w:pPr>
      <w:r w:rsidRPr="00181281">
        <w:rPr>
          <w:rFonts w:ascii="Aptos" w:hAnsi="Aptos"/>
        </w:rPr>
        <w:t xml:space="preserve">3. Bilanca pokrivenosti </w:t>
      </w:r>
    </w:p>
    <w:p w14:paraId="358377AC" w14:textId="77777777" w:rsidR="000A33ED" w:rsidRPr="00181281" w:rsidRDefault="000A33ED" w:rsidP="000A33ED">
      <w:pPr>
        <w:pStyle w:val="Default"/>
        <w:rPr>
          <w:rFonts w:ascii="Aptos" w:hAnsi="Aptos"/>
        </w:rPr>
      </w:pPr>
      <w:r w:rsidRPr="00181281">
        <w:rPr>
          <w:rFonts w:ascii="Aptos" w:hAnsi="Aptos"/>
        </w:rPr>
        <w:t xml:space="preserve">4. Mjere zaštite posebno osjetljivih područja </w:t>
      </w:r>
    </w:p>
    <w:p w14:paraId="72715CA4" w14:textId="109502EB" w:rsidR="00562FDC" w:rsidRPr="00181281" w:rsidRDefault="00562FDC" w:rsidP="000A33ED">
      <w:pPr>
        <w:pStyle w:val="Default"/>
        <w:rPr>
          <w:rFonts w:ascii="Aptos" w:hAnsi="Aptos"/>
        </w:rPr>
      </w:pPr>
      <w:r w:rsidRPr="00181281">
        <w:rPr>
          <w:rFonts w:ascii="Aptos" w:hAnsi="Aptos"/>
        </w:rPr>
        <w:t>5. Smjernice za razvoj rasvjete</w:t>
      </w:r>
    </w:p>
    <w:p w14:paraId="6DF48E95" w14:textId="323E77EB" w:rsidR="00CC1CA1" w:rsidRPr="00181281" w:rsidRDefault="00CC1CA1" w:rsidP="000A33ED">
      <w:pPr>
        <w:pStyle w:val="Default"/>
        <w:rPr>
          <w:rFonts w:ascii="Aptos" w:hAnsi="Aptos"/>
        </w:rPr>
      </w:pPr>
      <w:r w:rsidRPr="00181281">
        <w:rPr>
          <w:rFonts w:ascii="Aptos" w:hAnsi="Aptos"/>
        </w:rPr>
        <w:t>6. Definicije važnijih pojmova</w:t>
      </w:r>
    </w:p>
    <w:p w14:paraId="1D690DCA" w14:textId="77777777" w:rsidR="00BC0443" w:rsidRPr="00181281" w:rsidRDefault="00BC0443" w:rsidP="000A33ED">
      <w:pPr>
        <w:pStyle w:val="Default"/>
        <w:rPr>
          <w:rFonts w:ascii="Aptos" w:hAnsi="Aptos"/>
          <w:b/>
          <w:bCs/>
        </w:rPr>
      </w:pPr>
    </w:p>
    <w:p w14:paraId="1E9EA07D" w14:textId="77777777" w:rsidR="00FD51BD" w:rsidRPr="00181281" w:rsidRDefault="00FD51BD" w:rsidP="00FD51BD">
      <w:pPr>
        <w:pStyle w:val="Default"/>
        <w:ind w:right="281"/>
        <w:rPr>
          <w:rFonts w:ascii="Aptos" w:hAnsi="Aptos"/>
        </w:rPr>
      </w:pPr>
      <w:r w:rsidRPr="00181281">
        <w:rPr>
          <w:rFonts w:ascii="Aptos" w:hAnsi="Aptos"/>
          <w:b/>
          <w:bCs/>
        </w:rPr>
        <w:t>I</w:t>
      </w:r>
      <w:r>
        <w:rPr>
          <w:rFonts w:ascii="Aptos" w:hAnsi="Aptos"/>
          <w:b/>
          <w:bCs/>
        </w:rPr>
        <w:t>II</w:t>
      </w:r>
      <w:r w:rsidRPr="00181281">
        <w:rPr>
          <w:rFonts w:ascii="Aptos" w:hAnsi="Aptos"/>
          <w:b/>
          <w:bCs/>
        </w:rPr>
        <w:t xml:space="preserve">. </w:t>
      </w:r>
      <w:r>
        <w:rPr>
          <w:rFonts w:ascii="Aptos" w:hAnsi="Aptos"/>
          <w:b/>
          <w:bCs/>
        </w:rPr>
        <w:t>ZAVRŠNE ODREDBE</w:t>
      </w:r>
      <w:r w:rsidRPr="00181281">
        <w:rPr>
          <w:rFonts w:ascii="Aptos" w:hAnsi="Aptos"/>
          <w:b/>
          <w:bCs/>
        </w:rPr>
        <w:t xml:space="preserve"> </w:t>
      </w:r>
    </w:p>
    <w:p w14:paraId="467FABA9" w14:textId="77777777" w:rsidR="00FD51BD" w:rsidRPr="00181281" w:rsidRDefault="00FD51BD" w:rsidP="00FD51BD">
      <w:pPr>
        <w:pStyle w:val="Default"/>
        <w:ind w:right="281"/>
        <w:rPr>
          <w:rFonts w:ascii="Aptos" w:hAnsi="Aptos"/>
          <w:b/>
          <w:bCs/>
        </w:rPr>
      </w:pPr>
    </w:p>
    <w:p w14:paraId="2AE93A7A" w14:textId="3F7388BC" w:rsidR="00FD51BD" w:rsidRPr="00181281" w:rsidRDefault="00FD51BD" w:rsidP="00FD51BD">
      <w:pPr>
        <w:pStyle w:val="Default"/>
        <w:ind w:right="281"/>
        <w:rPr>
          <w:rFonts w:ascii="Aptos" w:hAnsi="Aptos"/>
        </w:rPr>
      </w:pPr>
      <w:r>
        <w:rPr>
          <w:rFonts w:ascii="Aptos" w:hAnsi="Aptos"/>
          <w:b/>
          <w:bCs/>
        </w:rPr>
        <w:t xml:space="preserve">PRILOG </w:t>
      </w:r>
      <w:r w:rsidR="00B150FD">
        <w:rPr>
          <w:rFonts w:ascii="Aptos" w:hAnsi="Aptos"/>
          <w:b/>
          <w:bCs/>
        </w:rPr>
        <w:t>I</w:t>
      </w:r>
      <w:r w:rsidRPr="00181281">
        <w:rPr>
          <w:rFonts w:ascii="Aptos" w:hAnsi="Aptos"/>
          <w:b/>
          <w:bCs/>
        </w:rPr>
        <w:t xml:space="preserve">. </w:t>
      </w:r>
      <w:r>
        <w:rPr>
          <w:rFonts w:ascii="Aptos" w:hAnsi="Aptos"/>
          <w:b/>
          <w:bCs/>
        </w:rPr>
        <w:t>ATRIBUTNE TABLICE</w:t>
      </w:r>
    </w:p>
    <w:p w14:paraId="50752A1E" w14:textId="17A6C3B5" w:rsidR="00FD51BD" w:rsidRPr="00181281" w:rsidRDefault="00FD51BD" w:rsidP="00FD51BD">
      <w:pPr>
        <w:pStyle w:val="Default"/>
        <w:ind w:right="281"/>
        <w:rPr>
          <w:rFonts w:ascii="Aptos" w:hAnsi="Aptos"/>
        </w:rPr>
      </w:pPr>
      <w:r>
        <w:rPr>
          <w:rFonts w:ascii="Aptos" w:hAnsi="Aptos"/>
          <w:b/>
          <w:bCs/>
        </w:rPr>
        <w:t xml:space="preserve">PRILOG </w:t>
      </w:r>
      <w:r w:rsidR="00B150FD">
        <w:rPr>
          <w:rFonts w:ascii="Aptos" w:hAnsi="Aptos"/>
          <w:b/>
          <w:bCs/>
        </w:rPr>
        <w:t>II</w:t>
      </w:r>
      <w:r w:rsidRPr="00181281">
        <w:rPr>
          <w:rFonts w:ascii="Aptos" w:hAnsi="Aptos"/>
          <w:b/>
          <w:bCs/>
        </w:rPr>
        <w:t xml:space="preserve">. GRAFIČKI DIO </w:t>
      </w:r>
      <w:r>
        <w:rPr>
          <w:rFonts w:ascii="Aptos" w:hAnsi="Aptos"/>
          <w:b/>
          <w:bCs/>
        </w:rPr>
        <w:t>–</w:t>
      </w:r>
      <w:r w:rsidRPr="00181281">
        <w:rPr>
          <w:rFonts w:ascii="Aptos" w:hAnsi="Aptos"/>
          <w:b/>
          <w:bCs/>
        </w:rPr>
        <w:t xml:space="preserve"> </w:t>
      </w:r>
      <w:r>
        <w:rPr>
          <w:rFonts w:ascii="Aptos" w:hAnsi="Aptos"/>
          <w:b/>
          <w:bCs/>
        </w:rPr>
        <w:t xml:space="preserve">SKICA </w:t>
      </w:r>
      <w:r w:rsidRPr="00181281">
        <w:rPr>
          <w:rFonts w:ascii="Aptos" w:hAnsi="Aptos"/>
          <w:b/>
          <w:bCs/>
        </w:rPr>
        <w:t>KARTOGRAFSK</w:t>
      </w:r>
      <w:r>
        <w:rPr>
          <w:rFonts w:ascii="Aptos" w:hAnsi="Aptos"/>
          <w:b/>
          <w:bCs/>
        </w:rPr>
        <w:t>OG</w:t>
      </w:r>
      <w:r w:rsidRPr="00181281">
        <w:rPr>
          <w:rFonts w:ascii="Aptos" w:hAnsi="Aptos"/>
          <w:b/>
          <w:bCs/>
        </w:rPr>
        <w:t xml:space="preserve"> PRIKAZ</w:t>
      </w:r>
      <w:r>
        <w:rPr>
          <w:rFonts w:ascii="Aptos" w:hAnsi="Aptos"/>
          <w:b/>
          <w:bCs/>
        </w:rPr>
        <w:t>A</w:t>
      </w:r>
    </w:p>
    <w:p w14:paraId="6C0B56BA" w14:textId="77777777" w:rsidR="007937BB" w:rsidRDefault="007937BB" w:rsidP="00F2462F">
      <w:pPr>
        <w:pStyle w:val="Default"/>
        <w:rPr>
          <w:rFonts w:ascii="Aptos" w:hAnsi="Aptos"/>
          <w:b/>
          <w:bCs/>
        </w:rPr>
      </w:pPr>
    </w:p>
    <w:p w14:paraId="66CFCEB1" w14:textId="607A6EAB" w:rsidR="007937BB" w:rsidRDefault="007937BB" w:rsidP="00F2462F">
      <w:pPr>
        <w:pStyle w:val="Default"/>
        <w:rPr>
          <w:rFonts w:ascii="Aptos" w:hAnsi="Aptos"/>
          <w:b/>
          <w:bCs/>
        </w:rPr>
      </w:pPr>
    </w:p>
    <w:p w14:paraId="53F4907A" w14:textId="77777777" w:rsidR="007937BB" w:rsidRDefault="007937BB">
      <w:pPr>
        <w:widowControl/>
        <w:suppressAutoHyphens w:val="0"/>
        <w:rPr>
          <w:rFonts w:ascii="Aptos" w:hAnsi="Aptos" w:cs="Arial"/>
          <w:b/>
          <w:bCs/>
          <w:sz w:val="24"/>
          <w:szCs w:val="24"/>
        </w:rPr>
      </w:pPr>
      <w:r>
        <w:rPr>
          <w:rFonts w:ascii="Aptos" w:hAnsi="Aptos"/>
          <w:b/>
          <w:bCs/>
        </w:rPr>
        <w:br w:type="page"/>
      </w:r>
    </w:p>
    <w:p w14:paraId="186A8C37" w14:textId="5275E42B" w:rsidR="000A33ED" w:rsidRDefault="00F2462F" w:rsidP="00B150FD">
      <w:pPr>
        <w:pStyle w:val="Default"/>
        <w:spacing w:before="240"/>
        <w:rPr>
          <w:rFonts w:ascii="Aptos" w:hAnsi="Aptos"/>
          <w:b/>
          <w:bCs/>
        </w:rPr>
      </w:pPr>
      <w:r w:rsidRPr="00181281">
        <w:rPr>
          <w:rFonts w:ascii="Aptos" w:hAnsi="Aptos"/>
          <w:b/>
          <w:bCs/>
        </w:rPr>
        <w:lastRenderedPageBreak/>
        <w:t>I</w:t>
      </w:r>
      <w:r w:rsidR="000A33ED" w:rsidRPr="00181281">
        <w:rPr>
          <w:rFonts w:ascii="Aptos" w:hAnsi="Aptos"/>
          <w:b/>
          <w:bCs/>
        </w:rPr>
        <w:t xml:space="preserve">I. </w:t>
      </w:r>
      <w:r w:rsidR="00B150FD">
        <w:rPr>
          <w:rFonts w:ascii="Aptos" w:hAnsi="Aptos"/>
          <w:b/>
          <w:bCs/>
        </w:rPr>
        <w:t xml:space="preserve">TEKSTUALNI DIO - </w:t>
      </w:r>
      <w:r w:rsidR="000A33ED" w:rsidRPr="00181281">
        <w:rPr>
          <w:rFonts w:ascii="Aptos" w:hAnsi="Aptos"/>
          <w:b/>
          <w:bCs/>
        </w:rPr>
        <w:t xml:space="preserve">ODREDBE ZA PROVEDBU </w:t>
      </w:r>
    </w:p>
    <w:p w14:paraId="4A91DDCA" w14:textId="4AD94F03" w:rsidR="000A33ED" w:rsidRPr="00181281" w:rsidRDefault="000A33ED" w:rsidP="00B150FD">
      <w:pPr>
        <w:pStyle w:val="Default"/>
        <w:spacing w:before="240"/>
        <w:rPr>
          <w:rFonts w:ascii="Aptos" w:hAnsi="Aptos"/>
        </w:rPr>
      </w:pPr>
      <w:r w:rsidRPr="00181281">
        <w:rPr>
          <w:rFonts w:ascii="Aptos" w:hAnsi="Aptos"/>
          <w:b/>
          <w:bCs/>
        </w:rPr>
        <w:t xml:space="preserve">1. DEFINIRANJE ZONA RASVIJETLJENOSTI </w:t>
      </w:r>
    </w:p>
    <w:p w14:paraId="7DC4733D" w14:textId="77777777" w:rsidR="009D39CD" w:rsidRPr="00181281" w:rsidRDefault="009D39CD" w:rsidP="000A33ED">
      <w:pPr>
        <w:pStyle w:val="Default"/>
        <w:rPr>
          <w:rFonts w:ascii="Aptos" w:hAnsi="Aptos"/>
          <w:b/>
          <w:bCs/>
        </w:rPr>
      </w:pPr>
    </w:p>
    <w:p w14:paraId="58F676FB" w14:textId="7485F8B2" w:rsidR="000A33ED" w:rsidRPr="00181281" w:rsidRDefault="000A33ED" w:rsidP="009D39CD">
      <w:pPr>
        <w:pStyle w:val="Default"/>
        <w:jc w:val="center"/>
        <w:rPr>
          <w:rFonts w:ascii="Aptos" w:hAnsi="Aptos"/>
        </w:rPr>
      </w:pPr>
      <w:r w:rsidRPr="00181281">
        <w:rPr>
          <w:rFonts w:ascii="Aptos" w:hAnsi="Aptos"/>
          <w:b/>
          <w:bCs/>
        </w:rPr>
        <w:t>Članak 4.</w:t>
      </w:r>
    </w:p>
    <w:p w14:paraId="4A198260" w14:textId="77777777" w:rsidR="009D39CD" w:rsidRPr="00181281" w:rsidRDefault="009D39CD" w:rsidP="000A33ED">
      <w:pPr>
        <w:pStyle w:val="Default"/>
        <w:rPr>
          <w:rFonts w:ascii="Aptos" w:hAnsi="Aptos"/>
        </w:rPr>
      </w:pPr>
    </w:p>
    <w:p w14:paraId="023F6AE8" w14:textId="52A2C983" w:rsidR="000A33ED" w:rsidRPr="00181281" w:rsidRDefault="000A33ED" w:rsidP="000A33ED">
      <w:pPr>
        <w:pStyle w:val="Default"/>
        <w:rPr>
          <w:rFonts w:ascii="Aptos" w:hAnsi="Aptos"/>
        </w:rPr>
      </w:pPr>
      <w:r w:rsidRPr="00181281">
        <w:rPr>
          <w:rFonts w:ascii="Aptos" w:hAnsi="Aptos"/>
        </w:rPr>
        <w:t xml:space="preserve">S obzirom na sadržaj, aktivnosti i kriterije, određene su i razgraničene sljedeće zone rasvijetljenosti: </w:t>
      </w:r>
    </w:p>
    <w:p w14:paraId="55F4F316" w14:textId="77777777" w:rsidR="000A33ED" w:rsidRPr="00181281" w:rsidRDefault="000A33ED" w:rsidP="00F2369D">
      <w:pPr>
        <w:pStyle w:val="Default"/>
        <w:numPr>
          <w:ilvl w:val="0"/>
          <w:numId w:val="3"/>
        </w:numPr>
        <w:spacing w:after="20"/>
        <w:rPr>
          <w:rFonts w:ascii="Aptos" w:hAnsi="Aptos"/>
        </w:rPr>
      </w:pPr>
      <w:r w:rsidRPr="00181281">
        <w:rPr>
          <w:rFonts w:ascii="Aptos" w:hAnsi="Aptos"/>
        </w:rPr>
        <w:t xml:space="preserve">E0 – područja prirodne rasvijetljenosti, </w:t>
      </w:r>
    </w:p>
    <w:p w14:paraId="311E84A9" w14:textId="77777777" w:rsidR="000A33ED" w:rsidRPr="00181281" w:rsidRDefault="000A33ED" w:rsidP="00F2369D">
      <w:pPr>
        <w:pStyle w:val="Default"/>
        <w:numPr>
          <w:ilvl w:val="0"/>
          <w:numId w:val="3"/>
        </w:numPr>
        <w:spacing w:after="20"/>
        <w:rPr>
          <w:rFonts w:ascii="Aptos" w:hAnsi="Aptos"/>
        </w:rPr>
      </w:pPr>
      <w:r w:rsidRPr="00181281">
        <w:rPr>
          <w:rFonts w:ascii="Aptos" w:hAnsi="Aptos"/>
        </w:rPr>
        <w:t xml:space="preserve">E1 – područja tamnog krajolika, </w:t>
      </w:r>
    </w:p>
    <w:p w14:paraId="7AD426ED" w14:textId="77777777" w:rsidR="000A33ED" w:rsidRPr="00181281" w:rsidRDefault="000A33ED" w:rsidP="00F2369D">
      <w:pPr>
        <w:pStyle w:val="Default"/>
        <w:numPr>
          <w:ilvl w:val="0"/>
          <w:numId w:val="3"/>
        </w:numPr>
        <w:spacing w:after="20"/>
        <w:rPr>
          <w:rFonts w:ascii="Aptos" w:hAnsi="Aptos"/>
        </w:rPr>
      </w:pPr>
      <w:r w:rsidRPr="00181281">
        <w:rPr>
          <w:rFonts w:ascii="Aptos" w:hAnsi="Aptos"/>
        </w:rPr>
        <w:t xml:space="preserve">E2 – područja niske ambijentalne rasvijetljenosti, </w:t>
      </w:r>
    </w:p>
    <w:p w14:paraId="37E642A4" w14:textId="77777777" w:rsidR="000A33ED" w:rsidRPr="00181281" w:rsidRDefault="000A33ED" w:rsidP="00F2369D">
      <w:pPr>
        <w:pStyle w:val="Default"/>
        <w:numPr>
          <w:ilvl w:val="0"/>
          <w:numId w:val="3"/>
        </w:numPr>
        <w:spacing w:after="20"/>
        <w:rPr>
          <w:rFonts w:ascii="Aptos" w:hAnsi="Aptos"/>
        </w:rPr>
      </w:pPr>
      <w:r w:rsidRPr="00181281">
        <w:rPr>
          <w:rFonts w:ascii="Aptos" w:hAnsi="Aptos"/>
        </w:rPr>
        <w:t xml:space="preserve">E3 – područja srednje ambijentalne rasvijetljenosti i </w:t>
      </w:r>
    </w:p>
    <w:p w14:paraId="179760D4" w14:textId="77777777" w:rsidR="000A33ED" w:rsidRPr="00181281" w:rsidRDefault="000A33ED" w:rsidP="00F2369D">
      <w:pPr>
        <w:pStyle w:val="Default"/>
        <w:numPr>
          <w:ilvl w:val="0"/>
          <w:numId w:val="3"/>
        </w:numPr>
        <w:rPr>
          <w:rFonts w:ascii="Aptos" w:hAnsi="Aptos"/>
        </w:rPr>
      </w:pPr>
      <w:r w:rsidRPr="00181281">
        <w:rPr>
          <w:rFonts w:ascii="Aptos" w:hAnsi="Aptos"/>
        </w:rPr>
        <w:t xml:space="preserve">E4 – područja visoke ambijentalne rasvijetljenosti. </w:t>
      </w:r>
    </w:p>
    <w:p w14:paraId="256A50ED" w14:textId="77777777" w:rsidR="000A33ED" w:rsidRPr="00181281" w:rsidRDefault="000A33ED" w:rsidP="000A33ED">
      <w:pPr>
        <w:pStyle w:val="Default"/>
        <w:rPr>
          <w:rFonts w:ascii="Aptos" w:hAnsi="Aptos"/>
        </w:rPr>
      </w:pPr>
    </w:p>
    <w:p w14:paraId="7AAF5881" w14:textId="77777777" w:rsidR="000A33ED" w:rsidRPr="00181281" w:rsidRDefault="000A33ED" w:rsidP="000A33ED">
      <w:pPr>
        <w:pStyle w:val="Default"/>
        <w:rPr>
          <w:rFonts w:ascii="Aptos" w:hAnsi="Aptos"/>
        </w:rPr>
      </w:pPr>
      <w:r w:rsidRPr="00181281">
        <w:rPr>
          <w:rFonts w:ascii="Aptos" w:hAnsi="Aptos"/>
        </w:rPr>
        <w:t xml:space="preserve">Razgraničenje površina iz stavka 1. ovog članka određeno je na kartografskom prikazu br. 1. “Zone rasvijetljenosti” mj. 1:25.000. </w:t>
      </w:r>
    </w:p>
    <w:p w14:paraId="02E45A67" w14:textId="77777777" w:rsidR="009D39CD" w:rsidRPr="00181281" w:rsidRDefault="009D39CD" w:rsidP="000A33ED">
      <w:pPr>
        <w:pStyle w:val="Default"/>
        <w:rPr>
          <w:rFonts w:ascii="Aptos" w:hAnsi="Aptos"/>
          <w:b/>
          <w:bCs/>
        </w:rPr>
      </w:pPr>
    </w:p>
    <w:p w14:paraId="33E346D9" w14:textId="0D6CD306" w:rsidR="000A33ED" w:rsidRPr="00181281" w:rsidRDefault="000A33ED" w:rsidP="009D39CD">
      <w:pPr>
        <w:pStyle w:val="Default"/>
        <w:jc w:val="center"/>
        <w:rPr>
          <w:rFonts w:ascii="Aptos" w:hAnsi="Aptos"/>
        </w:rPr>
      </w:pPr>
      <w:r w:rsidRPr="00181281">
        <w:rPr>
          <w:rFonts w:ascii="Aptos" w:hAnsi="Aptos"/>
          <w:b/>
          <w:bCs/>
        </w:rPr>
        <w:t>Članak 5.</w:t>
      </w:r>
    </w:p>
    <w:p w14:paraId="05FC4C27" w14:textId="77777777" w:rsidR="00E57E1B" w:rsidRPr="00181281" w:rsidRDefault="00E57E1B" w:rsidP="000A33ED">
      <w:pPr>
        <w:pStyle w:val="Default"/>
        <w:rPr>
          <w:rFonts w:ascii="Aptos" w:hAnsi="Aptos"/>
        </w:rPr>
      </w:pPr>
    </w:p>
    <w:p w14:paraId="3121C195" w14:textId="564A1740" w:rsidR="000A33ED" w:rsidRPr="00181281" w:rsidRDefault="000A33ED" w:rsidP="000A33ED">
      <w:pPr>
        <w:pStyle w:val="Default"/>
        <w:rPr>
          <w:rFonts w:ascii="Aptos" w:hAnsi="Aptos"/>
        </w:rPr>
      </w:pPr>
      <w:r w:rsidRPr="00181281">
        <w:rPr>
          <w:rFonts w:ascii="Aptos" w:hAnsi="Aptos"/>
        </w:rPr>
        <w:t>Kriteriji za određivanje zona rasvijetljenosti temeljeni su i u skladu su s</w:t>
      </w:r>
      <w:r w:rsidR="00240239" w:rsidRPr="00181281">
        <w:rPr>
          <w:rFonts w:ascii="Aptos" w:hAnsi="Aptos"/>
        </w:rPr>
        <w:t xml:space="preserve"> dokumentom</w:t>
      </w:r>
      <w:r w:rsidRPr="00181281">
        <w:rPr>
          <w:rFonts w:ascii="Aptos" w:hAnsi="Aptos"/>
        </w:rPr>
        <w:t>:</w:t>
      </w:r>
      <w:r w:rsidR="00D44609" w:rsidRPr="00181281">
        <w:rPr>
          <w:rFonts w:ascii="Aptos" w:hAnsi="Aptos"/>
          <w:noProof/>
        </w:rPr>
        <w:t xml:space="preserve"> </w:t>
      </w:r>
    </w:p>
    <w:p w14:paraId="657E995D" w14:textId="77777777" w:rsidR="009E57AE" w:rsidRPr="00181281" w:rsidRDefault="009E57AE" w:rsidP="000A33ED">
      <w:pPr>
        <w:pStyle w:val="Default"/>
        <w:rPr>
          <w:rFonts w:ascii="Aptos" w:hAnsi="Aptos"/>
          <w:color w:val="auto"/>
        </w:rPr>
      </w:pPr>
    </w:p>
    <w:p w14:paraId="4D319A2F" w14:textId="77777777" w:rsidR="007119D1" w:rsidRPr="0030137C" w:rsidRDefault="007119D1" w:rsidP="0030137C">
      <w:pPr>
        <w:pStyle w:val="Default"/>
        <w:jc w:val="both"/>
        <w:rPr>
          <w:rFonts w:ascii="Aptos" w:hAnsi="Aptos" w:cstheme="minorHAnsi"/>
          <w:color w:val="auto"/>
        </w:rPr>
      </w:pPr>
      <w:r w:rsidRPr="0030137C">
        <w:rPr>
          <w:rFonts w:ascii="Aptos" w:hAnsi="Aptos" w:cstheme="minorHAnsi"/>
          <w:color w:val="auto"/>
        </w:rPr>
        <w:t>PROSTORNI PLAN UREĐENJA OPĆINE KAŠTELIR-LABINCI</w:t>
      </w:r>
    </w:p>
    <w:p w14:paraId="49B01B20" w14:textId="02F4E95A" w:rsidR="003B3C8C" w:rsidRDefault="007119D1" w:rsidP="0030137C">
      <w:pPr>
        <w:pStyle w:val="Default"/>
        <w:jc w:val="both"/>
        <w:rPr>
          <w:rFonts w:ascii="Aptos" w:hAnsi="Aptos" w:cstheme="minorHAnsi"/>
          <w:color w:val="auto"/>
        </w:rPr>
      </w:pPr>
      <w:r w:rsidRPr="0030137C">
        <w:rPr>
          <w:rFonts w:ascii="Aptos" w:hAnsi="Aptos" w:cstheme="minorHAnsi"/>
          <w:color w:val="auto"/>
        </w:rPr>
        <w:t xml:space="preserve">(„Službeni glasnik Grada Poreča broj 07/02, 08/02 - ispravak, Službene novine Općine </w:t>
      </w:r>
      <w:proofErr w:type="spellStart"/>
      <w:r w:rsidRPr="0030137C">
        <w:rPr>
          <w:rFonts w:ascii="Aptos" w:hAnsi="Aptos" w:cstheme="minorHAnsi"/>
          <w:color w:val="auto"/>
        </w:rPr>
        <w:t>Kaštelir</w:t>
      </w:r>
      <w:proofErr w:type="spellEnd"/>
      <w:r w:rsidRPr="0030137C">
        <w:rPr>
          <w:rFonts w:ascii="Aptos" w:hAnsi="Aptos" w:cstheme="minorHAnsi"/>
          <w:color w:val="auto"/>
        </w:rPr>
        <w:t>-Labinci broj 01/11, 2/16 - dopune, 08/17, 09/17-pročišćeni tekst, 03/20, 2/23, 04/23-pročišćeni tekst i 03/24), odredbe za provedbu - PROČIŠĆENI TEKST</w:t>
      </w:r>
    </w:p>
    <w:p w14:paraId="4CFBCDB5" w14:textId="77777777" w:rsidR="007119D1" w:rsidRPr="00181281" w:rsidRDefault="007119D1" w:rsidP="007119D1">
      <w:pPr>
        <w:pStyle w:val="Default"/>
        <w:rPr>
          <w:rFonts w:ascii="Aptos" w:hAnsi="Aptos"/>
        </w:rPr>
      </w:pPr>
    </w:p>
    <w:tbl>
      <w:tblPr>
        <w:tblStyle w:val="Reetkatablice"/>
        <w:tblW w:w="0" w:type="auto"/>
        <w:tblLook w:val="04A0" w:firstRow="1" w:lastRow="0" w:firstColumn="1" w:lastColumn="0" w:noHBand="0" w:noVBand="1"/>
      </w:tblPr>
      <w:tblGrid>
        <w:gridCol w:w="9062"/>
      </w:tblGrid>
      <w:tr w:rsidR="007F6B63" w:rsidRPr="00181281" w14:paraId="74A6E88B" w14:textId="77777777" w:rsidTr="007F6B63">
        <w:tc>
          <w:tcPr>
            <w:tcW w:w="9627" w:type="dxa"/>
          </w:tcPr>
          <w:p w14:paraId="2C0E748F" w14:textId="77777777" w:rsidR="007F6B63" w:rsidRPr="00181281" w:rsidRDefault="007F6B63" w:rsidP="007F6B63">
            <w:pPr>
              <w:widowControl/>
              <w:suppressAutoHyphens w:val="0"/>
              <w:rPr>
                <w:rFonts w:ascii="Aptos" w:hAnsi="Aptos" w:cs="Arial"/>
                <w:b/>
                <w:sz w:val="24"/>
                <w:szCs w:val="24"/>
              </w:rPr>
            </w:pPr>
            <w:r w:rsidRPr="00181281">
              <w:rPr>
                <w:rFonts w:ascii="Aptos" w:hAnsi="Aptos" w:cs="Arial"/>
                <w:b/>
                <w:sz w:val="24"/>
                <w:szCs w:val="24"/>
              </w:rPr>
              <w:t>NAZIV: Zona E0 - Područja prirodne rasvijetljenosti</w:t>
            </w:r>
          </w:p>
          <w:p w14:paraId="21B9EC31" w14:textId="3AE4CB60" w:rsidR="00305C1D" w:rsidRPr="00181281" w:rsidRDefault="00305C1D" w:rsidP="007F6B63">
            <w:pPr>
              <w:widowControl/>
              <w:suppressAutoHyphens w:val="0"/>
              <w:rPr>
                <w:rFonts w:ascii="Aptos" w:hAnsi="Aptos" w:cs="Arial"/>
                <w:b/>
                <w:sz w:val="24"/>
                <w:szCs w:val="24"/>
              </w:rPr>
            </w:pPr>
          </w:p>
        </w:tc>
      </w:tr>
      <w:tr w:rsidR="007F6B63" w:rsidRPr="00181281" w14:paraId="60FF1639" w14:textId="77777777" w:rsidTr="007F6B63">
        <w:tc>
          <w:tcPr>
            <w:tcW w:w="9627" w:type="dxa"/>
          </w:tcPr>
          <w:p w14:paraId="422D6928" w14:textId="77777777" w:rsidR="007F6B63" w:rsidRPr="00181281" w:rsidRDefault="007F6B63" w:rsidP="007F6B63">
            <w:pPr>
              <w:pStyle w:val="Default"/>
              <w:rPr>
                <w:rFonts w:ascii="Aptos" w:hAnsi="Aptos"/>
              </w:rPr>
            </w:pPr>
            <w:r w:rsidRPr="00181281">
              <w:rPr>
                <w:rFonts w:ascii="Aptos" w:hAnsi="Aptos"/>
                <w:b/>
                <w:bCs/>
              </w:rPr>
              <w:t>PODRUČJE</w:t>
            </w:r>
            <w:r w:rsidRPr="00181281">
              <w:rPr>
                <w:rFonts w:ascii="Aptos" w:hAnsi="Aptos"/>
              </w:rPr>
              <w:t xml:space="preserve">: </w:t>
            </w:r>
          </w:p>
          <w:p w14:paraId="6327EF35"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Blizine većih profesionalnih zvjezdarnica; </w:t>
            </w:r>
          </w:p>
          <w:p w14:paraId="0E10AFA1"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Parkovi tamnog neba; </w:t>
            </w:r>
          </w:p>
          <w:p w14:paraId="312E7221"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Prirodna područja otvorenog prostora; </w:t>
            </w:r>
          </w:p>
          <w:p w14:paraId="5DDD3022"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Područja prirode izvan granica naselja važna za očuvanje divljih vrsta osjetljivih na svjetlosno onečišćenje, s osobitim naglaskom na strogo zaštićene vrste; </w:t>
            </w:r>
          </w:p>
          <w:p w14:paraId="098C6185"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Zaštićena područja – Strogi rezervati, posebni rezervati te zone stroge i usmjerene zaštite unutar parkova prirode i nacionalnih parkova; </w:t>
            </w:r>
          </w:p>
          <w:p w14:paraId="6985E4A2" w14:textId="77777777" w:rsidR="007F6B63" w:rsidRPr="00181281" w:rsidRDefault="007F6B63" w:rsidP="00F2369D">
            <w:pPr>
              <w:pStyle w:val="Default"/>
              <w:numPr>
                <w:ilvl w:val="0"/>
                <w:numId w:val="8"/>
              </w:numPr>
              <w:rPr>
                <w:rFonts w:ascii="Aptos" w:hAnsi="Aptos"/>
              </w:rPr>
            </w:pPr>
            <w:r w:rsidRPr="00181281">
              <w:rPr>
                <w:rFonts w:ascii="Aptos" w:hAnsi="Aptos"/>
              </w:rPr>
              <w:t xml:space="preserve">Skloništa divljih vrsta; </w:t>
            </w:r>
          </w:p>
          <w:p w14:paraId="50A11954" w14:textId="77777777" w:rsidR="007F6B63" w:rsidRPr="00181281" w:rsidRDefault="007F6B63" w:rsidP="00F2369D">
            <w:pPr>
              <w:pStyle w:val="Default"/>
              <w:numPr>
                <w:ilvl w:val="0"/>
                <w:numId w:val="8"/>
              </w:numPr>
              <w:rPr>
                <w:rFonts w:ascii="Aptos" w:hAnsi="Aptos"/>
              </w:rPr>
            </w:pPr>
            <w:r w:rsidRPr="00181281">
              <w:rPr>
                <w:rFonts w:ascii="Aptos" w:hAnsi="Aptos"/>
              </w:rPr>
              <w:t>Dijelovi krajobraza i krajobrazne infrastrukture</w:t>
            </w:r>
          </w:p>
          <w:p w14:paraId="4234070B" w14:textId="77777777" w:rsidR="007F6B63" w:rsidRPr="00181281" w:rsidRDefault="007F6B63" w:rsidP="000A33ED">
            <w:pPr>
              <w:pStyle w:val="Default"/>
              <w:rPr>
                <w:rFonts w:ascii="Aptos" w:hAnsi="Aptos"/>
              </w:rPr>
            </w:pPr>
          </w:p>
        </w:tc>
      </w:tr>
      <w:tr w:rsidR="007F6B63" w:rsidRPr="00181281" w14:paraId="068CEC48" w14:textId="77777777" w:rsidTr="007F6B63">
        <w:tc>
          <w:tcPr>
            <w:tcW w:w="9627" w:type="dxa"/>
          </w:tcPr>
          <w:p w14:paraId="7784AE0B" w14:textId="77777777" w:rsidR="007F6B63" w:rsidRPr="00181281" w:rsidRDefault="007F6B63" w:rsidP="007F6B63">
            <w:pPr>
              <w:pStyle w:val="Default"/>
              <w:rPr>
                <w:rFonts w:ascii="Aptos" w:hAnsi="Aptos"/>
              </w:rPr>
            </w:pPr>
            <w:r w:rsidRPr="00181281">
              <w:rPr>
                <w:rFonts w:ascii="Aptos" w:hAnsi="Aptos"/>
                <w:b/>
                <w:bCs/>
              </w:rPr>
              <w:t>KRITERIJI</w:t>
            </w:r>
            <w:r w:rsidRPr="00181281">
              <w:rPr>
                <w:rFonts w:ascii="Aptos" w:hAnsi="Aptos"/>
              </w:rPr>
              <w:t xml:space="preserve">: </w:t>
            </w:r>
          </w:p>
          <w:p w14:paraId="3815DD8C" w14:textId="77777777" w:rsidR="007F6B63" w:rsidRPr="00181281" w:rsidRDefault="007F6B63" w:rsidP="00F2369D">
            <w:pPr>
              <w:pStyle w:val="Default"/>
              <w:numPr>
                <w:ilvl w:val="0"/>
                <w:numId w:val="9"/>
              </w:numPr>
              <w:rPr>
                <w:rFonts w:ascii="Aptos" w:hAnsi="Aptos"/>
              </w:rPr>
            </w:pPr>
            <w:r w:rsidRPr="00181281">
              <w:rPr>
                <w:rFonts w:ascii="Aptos" w:hAnsi="Aptos"/>
              </w:rPr>
              <w:t>Područja gdje vanjska rasvjeta ozbiljno i negativno utječe na prirodno okruženje. Utjecaji uključuju ometanje bioloških ciklusa flore i faune i/ili onemogućavanje ljudima u uživanju i uvažavanju prirodnog okoliša. Ljudska aktivnost je podređena prirodi. Vizura ljudi i korisnika prilagođena je mraku i očekuju da će vidjeti malo ili nimalo svjetla.</w:t>
            </w:r>
          </w:p>
          <w:p w14:paraId="39E11FF2" w14:textId="77777777" w:rsidR="007F6B63" w:rsidRPr="00181281" w:rsidRDefault="007F6B63" w:rsidP="00F2369D">
            <w:pPr>
              <w:pStyle w:val="Default"/>
              <w:numPr>
                <w:ilvl w:val="0"/>
                <w:numId w:val="9"/>
              </w:numPr>
              <w:rPr>
                <w:rFonts w:ascii="Aptos" w:hAnsi="Aptos"/>
              </w:rPr>
            </w:pPr>
            <w:r w:rsidRPr="00181281">
              <w:rPr>
                <w:rFonts w:ascii="Aptos" w:hAnsi="Aptos"/>
              </w:rPr>
              <w:t>Prirodna područja otvorenog prostora -šumska područja; livade i pašnjaci; prirodna i umjetna vodena tijela – npr. rijeke, jezera, bare, lokve, bazeni za navodnjavanje, ribnjaci važni za očuvanje ptica.</w:t>
            </w:r>
          </w:p>
          <w:p w14:paraId="0C9369D3" w14:textId="77777777" w:rsidR="007F6B63" w:rsidRPr="00181281" w:rsidRDefault="007F6B63" w:rsidP="00F2369D">
            <w:pPr>
              <w:pStyle w:val="Default"/>
              <w:numPr>
                <w:ilvl w:val="0"/>
                <w:numId w:val="9"/>
              </w:numPr>
              <w:rPr>
                <w:rFonts w:ascii="Aptos" w:hAnsi="Aptos"/>
              </w:rPr>
            </w:pPr>
            <w:r w:rsidRPr="00181281">
              <w:rPr>
                <w:rFonts w:ascii="Aptos" w:hAnsi="Aptos"/>
              </w:rPr>
              <w:lastRenderedPageBreak/>
              <w:t>Područja oko važnih podzemnih skloništa za šišmiše (najmanje 100 m) – koridori kretanja od skloništa prema lovnim staništima nisu osvijetljeni; zeleni mostovi s gornje strane i najmanje 300 m sa svake strane ulaza zelenog mosta važni za migraciju strogo zaštićenih vrsta i njihovog plijena; prijelazi za divlje životinje.</w:t>
            </w:r>
          </w:p>
          <w:p w14:paraId="0E4F6E24" w14:textId="77777777" w:rsidR="007F6B63" w:rsidRPr="00181281" w:rsidRDefault="007F6B63" w:rsidP="00F2369D">
            <w:pPr>
              <w:pStyle w:val="Default"/>
              <w:numPr>
                <w:ilvl w:val="0"/>
                <w:numId w:val="9"/>
              </w:numPr>
              <w:rPr>
                <w:rFonts w:ascii="Aptos" w:hAnsi="Aptos"/>
              </w:rPr>
            </w:pPr>
            <w:r w:rsidRPr="00181281">
              <w:rPr>
                <w:rFonts w:ascii="Aptos" w:hAnsi="Aptos"/>
              </w:rPr>
              <w:t>Čitavo područje strogog rezervata.</w:t>
            </w:r>
          </w:p>
          <w:p w14:paraId="18410E2F" w14:textId="77777777" w:rsidR="007F6B63" w:rsidRPr="00181281" w:rsidRDefault="007F6B63" w:rsidP="00F2369D">
            <w:pPr>
              <w:pStyle w:val="Default"/>
              <w:numPr>
                <w:ilvl w:val="0"/>
                <w:numId w:val="9"/>
              </w:numPr>
              <w:rPr>
                <w:rFonts w:ascii="Aptos" w:hAnsi="Aptos"/>
              </w:rPr>
            </w:pPr>
            <w:r w:rsidRPr="00181281">
              <w:rPr>
                <w:rFonts w:ascii="Aptos" w:hAnsi="Aptos"/>
              </w:rPr>
              <w:t>Posebni rezervati u slučajevima kada vanjska rasvjeta narušava svojstva zbog kojih su proglašeni.</w:t>
            </w:r>
          </w:p>
          <w:p w14:paraId="12C9CFE8" w14:textId="77777777" w:rsidR="007F6B63" w:rsidRPr="00181281" w:rsidRDefault="007F6B63" w:rsidP="00F2369D">
            <w:pPr>
              <w:pStyle w:val="Default"/>
              <w:numPr>
                <w:ilvl w:val="0"/>
                <w:numId w:val="9"/>
              </w:numPr>
              <w:rPr>
                <w:rFonts w:ascii="Aptos" w:hAnsi="Aptos"/>
              </w:rPr>
            </w:pPr>
            <w:r w:rsidRPr="00181281">
              <w:rPr>
                <w:rFonts w:ascii="Aptos" w:hAnsi="Aptos"/>
              </w:rPr>
              <w:t>Područja stroge i usmjerene zaštite unutar parkova prirode i nacionalnih parkova, osim ako posebnim propisom kojim se uređuje zaštita i očuvanju zaštićenih područja nije predviđeno drugačije.</w:t>
            </w:r>
          </w:p>
          <w:p w14:paraId="6339BEE9" w14:textId="77777777" w:rsidR="007F6B63" w:rsidRPr="00181281" w:rsidRDefault="007F6B63" w:rsidP="00F2369D">
            <w:pPr>
              <w:pStyle w:val="Default"/>
              <w:numPr>
                <w:ilvl w:val="0"/>
                <w:numId w:val="9"/>
              </w:numPr>
              <w:rPr>
                <w:rFonts w:ascii="Aptos" w:hAnsi="Aptos"/>
              </w:rPr>
            </w:pPr>
            <w:r w:rsidRPr="00181281">
              <w:rPr>
                <w:rFonts w:ascii="Aptos" w:hAnsi="Aptos"/>
              </w:rPr>
              <w:t>Dijelovi krajobraza u naseljima važni za očuvanje divljih vrsta osjetljivih na svjetlosno onečišćenje s osobitim naglaskom na strogo zaštićene vrste (neosvijetljeni dijelovi velikih parkova i perivoja koji se nastavljaju na rijeke, jezera, potoke itd.).</w:t>
            </w:r>
          </w:p>
          <w:p w14:paraId="395DE35C" w14:textId="77777777" w:rsidR="007F6B63" w:rsidRPr="00181281" w:rsidRDefault="007F6B63" w:rsidP="00F2369D">
            <w:pPr>
              <w:pStyle w:val="Default"/>
              <w:numPr>
                <w:ilvl w:val="0"/>
                <w:numId w:val="9"/>
              </w:numPr>
              <w:rPr>
                <w:rFonts w:ascii="Aptos" w:hAnsi="Aptos"/>
              </w:rPr>
            </w:pPr>
            <w:r w:rsidRPr="00181281">
              <w:rPr>
                <w:rFonts w:ascii="Aptos" w:hAnsi="Aptos"/>
              </w:rPr>
              <w:t>Dijelovi 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61E81DC8" w14:textId="77777777" w:rsidR="007F6B63" w:rsidRPr="00181281" w:rsidRDefault="007F6B63" w:rsidP="00F2369D">
            <w:pPr>
              <w:pStyle w:val="Default"/>
              <w:numPr>
                <w:ilvl w:val="0"/>
                <w:numId w:val="9"/>
              </w:numPr>
              <w:rPr>
                <w:rFonts w:ascii="Aptos" w:hAnsi="Aptos"/>
              </w:rPr>
            </w:pPr>
            <w:r w:rsidRPr="00181281">
              <w:rPr>
                <w:rFonts w:ascii="Aptos" w:hAnsi="Aptos"/>
              </w:rPr>
              <w:t>Kada nije potrebna, rasvjetu treba ugasiti.</w:t>
            </w:r>
          </w:p>
          <w:p w14:paraId="350471C2" w14:textId="77777777" w:rsidR="007F6B63" w:rsidRPr="00181281" w:rsidRDefault="007F6B63" w:rsidP="000A33ED">
            <w:pPr>
              <w:pStyle w:val="Default"/>
              <w:rPr>
                <w:rFonts w:ascii="Aptos" w:hAnsi="Aptos"/>
              </w:rPr>
            </w:pPr>
          </w:p>
        </w:tc>
      </w:tr>
    </w:tbl>
    <w:p w14:paraId="0FE2EF3F" w14:textId="77777777" w:rsidR="002C42D9" w:rsidRPr="00181281" w:rsidRDefault="002C42D9" w:rsidP="000A33ED">
      <w:pPr>
        <w:pStyle w:val="Default"/>
        <w:rPr>
          <w:rFonts w:ascii="Aptos" w:hAnsi="Aptos"/>
        </w:rPr>
      </w:pPr>
    </w:p>
    <w:p w14:paraId="6E45EE09" w14:textId="77777777" w:rsidR="000C3AD7" w:rsidRPr="00181281" w:rsidRDefault="000C3AD7" w:rsidP="000C3AD7">
      <w:pPr>
        <w:pStyle w:val="Default"/>
        <w:rPr>
          <w:rFonts w:ascii="Aptos" w:hAnsi="Aptos"/>
        </w:rPr>
      </w:pPr>
    </w:p>
    <w:tbl>
      <w:tblPr>
        <w:tblStyle w:val="Reetkatablice"/>
        <w:tblW w:w="0" w:type="auto"/>
        <w:tblLook w:val="04A0" w:firstRow="1" w:lastRow="0" w:firstColumn="1" w:lastColumn="0" w:noHBand="0" w:noVBand="1"/>
      </w:tblPr>
      <w:tblGrid>
        <w:gridCol w:w="9062"/>
      </w:tblGrid>
      <w:tr w:rsidR="007F6B63" w:rsidRPr="00181281" w14:paraId="1DD71860" w14:textId="77777777" w:rsidTr="007F6B63">
        <w:tc>
          <w:tcPr>
            <w:tcW w:w="9627" w:type="dxa"/>
          </w:tcPr>
          <w:p w14:paraId="368F57E5" w14:textId="77777777" w:rsidR="007F6B63" w:rsidRPr="00181281" w:rsidRDefault="007F6B63" w:rsidP="00AC6A56">
            <w:pPr>
              <w:widowControl/>
              <w:suppressAutoHyphens w:val="0"/>
              <w:rPr>
                <w:rFonts w:ascii="Aptos" w:hAnsi="Aptos" w:cs="Arial"/>
                <w:b/>
                <w:sz w:val="24"/>
                <w:szCs w:val="24"/>
              </w:rPr>
            </w:pPr>
            <w:r w:rsidRPr="00181281">
              <w:rPr>
                <w:rFonts w:ascii="Aptos" w:hAnsi="Aptos" w:cs="Arial"/>
                <w:b/>
                <w:sz w:val="24"/>
                <w:szCs w:val="24"/>
              </w:rPr>
              <w:t>NAZIV: Zona E1 - Područja tamnog krajolika</w:t>
            </w:r>
          </w:p>
          <w:p w14:paraId="67360127" w14:textId="6DA91227" w:rsidR="00305C1D" w:rsidRPr="00181281" w:rsidRDefault="00305C1D" w:rsidP="00AC6A56">
            <w:pPr>
              <w:widowControl/>
              <w:suppressAutoHyphens w:val="0"/>
              <w:rPr>
                <w:rFonts w:ascii="Aptos" w:hAnsi="Aptos" w:cs="Arial"/>
                <w:b/>
                <w:sz w:val="24"/>
                <w:szCs w:val="24"/>
              </w:rPr>
            </w:pPr>
          </w:p>
        </w:tc>
      </w:tr>
      <w:tr w:rsidR="007F6B63" w:rsidRPr="00181281" w14:paraId="1EA383C8" w14:textId="77777777" w:rsidTr="007F6B63">
        <w:tc>
          <w:tcPr>
            <w:tcW w:w="9627" w:type="dxa"/>
          </w:tcPr>
          <w:p w14:paraId="2A457DC0" w14:textId="77777777" w:rsidR="007F6B63" w:rsidRPr="00181281" w:rsidRDefault="007F6B63" w:rsidP="007F6B63">
            <w:pPr>
              <w:pStyle w:val="Default"/>
              <w:rPr>
                <w:rFonts w:ascii="Aptos" w:hAnsi="Aptos"/>
              </w:rPr>
            </w:pPr>
            <w:r w:rsidRPr="00181281">
              <w:rPr>
                <w:rFonts w:ascii="Aptos" w:hAnsi="Aptos"/>
                <w:b/>
                <w:bCs/>
              </w:rPr>
              <w:t>PODRUČJE</w:t>
            </w:r>
            <w:r w:rsidRPr="00181281">
              <w:rPr>
                <w:rFonts w:ascii="Aptos" w:hAnsi="Aptos"/>
              </w:rPr>
              <w:t>:</w:t>
            </w:r>
          </w:p>
          <w:p w14:paraId="46F5EF6A" w14:textId="77777777" w:rsidR="007F6B63" w:rsidRPr="00181281" w:rsidRDefault="007F6B63" w:rsidP="00F2369D">
            <w:pPr>
              <w:pStyle w:val="Default"/>
              <w:numPr>
                <w:ilvl w:val="0"/>
                <w:numId w:val="7"/>
              </w:numPr>
              <w:rPr>
                <w:rFonts w:ascii="Aptos" w:hAnsi="Aptos"/>
              </w:rPr>
            </w:pPr>
            <w:r w:rsidRPr="00181281">
              <w:rPr>
                <w:rFonts w:ascii="Aptos" w:hAnsi="Aptos"/>
              </w:rPr>
              <w:t>Ruralna i urbana područja i područja s ograničenom noćnom aktivnosti;</w:t>
            </w:r>
          </w:p>
          <w:p w14:paraId="63EE85FB" w14:textId="77777777" w:rsidR="007F6B63" w:rsidRPr="00181281" w:rsidRDefault="007F6B63" w:rsidP="00F2369D">
            <w:pPr>
              <w:pStyle w:val="Default"/>
              <w:numPr>
                <w:ilvl w:val="0"/>
                <w:numId w:val="7"/>
              </w:numPr>
              <w:rPr>
                <w:rFonts w:ascii="Aptos" w:hAnsi="Aptos"/>
              </w:rPr>
            </w:pPr>
            <w:r w:rsidRPr="00181281">
              <w:rPr>
                <w:rFonts w:ascii="Aptos" w:hAnsi="Aptos"/>
              </w:rPr>
              <w:t xml:space="preserve">Građevine unutar prirodnih područja otvorenog prostora; </w:t>
            </w:r>
          </w:p>
          <w:p w14:paraId="5096CB2B" w14:textId="77777777" w:rsidR="007F6B63" w:rsidRPr="00181281" w:rsidRDefault="007F6B63" w:rsidP="00F2369D">
            <w:pPr>
              <w:pStyle w:val="Default"/>
              <w:numPr>
                <w:ilvl w:val="0"/>
                <w:numId w:val="7"/>
              </w:numPr>
              <w:rPr>
                <w:rFonts w:ascii="Aptos" w:hAnsi="Aptos"/>
              </w:rPr>
            </w:pPr>
            <w:r w:rsidRPr="00181281">
              <w:rPr>
                <w:rFonts w:ascii="Aptos" w:hAnsi="Aptos"/>
              </w:rPr>
              <w:t>Međumjesne lokalne prometnice ug</w:t>
            </w:r>
            <w:r w:rsidRPr="00181281">
              <w:rPr>
                <w:rFonts w:ascii="Aptos" w:hAnsi="Aptos"/>
              </w:rPr>
              <w:softHyphen/>
              <w:t xml:space="preserve">lavnom nerasvijetljene; </w:t>
            </w:r>
          </w:p>
          <w:p w14:paraId="43FD1A6C" w14:textId="77777777" w:rsidR="007F6B63" w:rsidRPr="00181281" w:rsidRDefault="007F6B63" w:rsidP="00F2369D">
            <w:pPr>
              <w:pStyle w:val="Default"/>
              <w:numPr>
                <w:ilvl w:val="0"/>
                <w:numId w:val="7"/>
              </w:numPr>
              <w:rPr>
                <w:rFonts w:ascii="Aptos" w:hAnsi="Aptos"/>
              </w:rPr>
            </w:pPr>
            <w:r w:rsidRPr="00181281">
              <w:rPr>
                <w:rFonts w:ascii="Aptos" w:hAnsi="Aptos"/>
              </w:rPr>
              <w:t xml:space="preserve">Zaštićena područja izvan granica naselja osim zaštićenih područja u E0; </w:t>
            </w:r>
          </w:p>
          <w:p w14:paraId="5FEB66FE" w14:textId="77777777" w:rsidR="007F6B63" w:rsidRPr="00181281" w:rsidRDefault="007F6B63" w:rsidP="00F2369D">
            <w:pPr>
              <w:pStyle w:val="Default"/>
              <w:numPr>
                <w:ilvl w:val="0"/>
                <w:numId w:val="7"/>
              </w:numPr>
              <w:rPr>
                <w:rFonts w:ascii="Aptos" w:hAnsi="Aptos"/>
              </w:rPr>
            </w:pPr>
            <w:r w:rsidRPr="00181281">
              <w:rPr>
                <w:rFonts w:ascii="Aptos" w:hAnsi="Aptos"/>
              </w:rPr>
              <w:t xml:space="preserve">Zaštićena područja unutar granica naselja važna za strogo zaštićene vrste ukoliko su u području naselja ključna staništa i skloništa unutar naselja; </w:t>
            </w:r>
          </w:p>
          <w:p w14:paraId="0EA96EF6" w14:textId="77777777" w:rsidR="007F6B63" w:rsidRPr="00181281" w:rsidRDefault="007F6B63" w:rsidP="00F2369D">
            <w:pPr>
              <w:pStyle w:val="Default"/>
              <w:numPr>
                <w:ilvl w:val="0"/>
                <w:numId w:val="7"/>
              </w:numPr>
              <w:rPr>
                <w:rFonts w:ascii="Aptos" w:hAnsi="Aptos"/>
              </w:rPr>
            </w:pPr>
            <w:r w:rsidRPr="00181281">
              <w:rPr>
                <w:rFonts w:ascii="Aptos" w:hAnsi="Aptos"/>
              </w:rPr>
              <w:t>Skloništa i staništa divljih vrsta osjetljivih na svjetlosno onečišćenje unutar naselja</w:t>
            </w:r>
          </w:p>
          <w:p w14:paraId="5FCEE13B" w14:textId="65D44FB8" w:rsidR="00305C1D" w:rsidRPr="00181281" w:rsidRDefault="00305C1D" w:rsidP="00305C1D">
            <w:pPr>
              <w:pStyle w:val="Default"/>
              <w:ind w:left="720"/>
              <w:rPr>
                <w:rFonts w:ascii="Aptos" w:hAnsi="Aptos"/>
              </w:rPr>
            </w:pPr>
          </w:p>
        </w:tc>
      </w:tr>
      <w:tr w:rsidR="007F6B63" w:rsidRPr="00181281" w14:paraId="51BA8674" w14:textId="77777777" w:rsidTr="007F6B63">
        <w:tc>
          <w:tcPr>
            <w:tcW w:w="9627" w:type="dxa"/>
          </w:tcPr>
          <w:p w14:paraId="14EDE329" w14:textId="77777777" w:rsidR="007F6B63" w:rsidRPr="00181281" w:rsidRDefault="007F6B63" w:rsidP="007F6B63">
            <w:pPr>
              <w:pStyle w:val="Default"/>
              <w:rPr>
                <w:rFonts w:ascii="Aptos" w:hAnsi="Aptos"/>
              </w:rPr>
            </w:pPr>
            <w:r w:rsidRPr="00181281">
              <w:rPr>
                <w:rFonts w:ascii="Aptos" w:hAnsi="Aptos"/>
                <w:b/>
                <w:bCs/>
              </w:rPr>
              <w:t>KRITERIJI</w:t>
            </w:r>
            <w:r w:rsidRPr="00181281">
              <w:rPr>
                <w:rFonts w:ascii="Aptos" w:hAnsi="Aptos"/>
              </w:rPr>
              <w:t xml:space="preserve">: </w:t>
            </w:r>
          </w:p>
          <w:p w14:paraId="053059F0" w14:textId="77777777" w:rsidR="007F6B63" w:rsidRPr="00181281" w:rsidRDefault="007F6B63" w:rsidP="00F2369D">
            <w:pPr>
              <w:pStyle w:val="Default"/>
              <w:numPr>
                <w:ilvl w:val="0"/>
                <w:numId w:val="6"/>
              </w:numPr>
              <w:rPr>
                <w:rFonts w:ascii="Aptos" w:hAnsi="Aptos"/>
              </w:rPr>
            </w:pPr>
            <w:r w:rsidRPr="00181281">
              <w:rPr>
                <w:rFonts w:ascii="Aptos" w:hAnsi="Aptos"/>
              </w:rPr>
              <w:t>Područja gdje vanjska rasvjeta negativno utječe na floru i faunu ili bitno remeti karakter područja.</w:t>
            </w:r>
          </w:p>
          <w:p w14:paraId="2AF70EF3" w14:textId="77777777" w:rsidR="007F6B63" w:rsidRPr="00181281" w:rsidRDefault="007F6B63" w:rsidP="00F2369D">
            <w:pPr>
              <w:pStyle w:val="Default"/>
              <w:numPr>
                <w:ilvl w:val="0"/>
                <w:numId w:val="6"/>
              </w:numPr>
              <w:rPr>
                <w:rFonts w:ascii="Aptos" w:hAnsi="Aptos"/>
              </w:rPr>
            </w:pPr>
            <w:r w:rsidRPr="00181281">
              <w:rPr>
                <w:rFonts w:ascii="Aptos" w:hAnsi="Aptos"/>
              </w:rPr>
              <w:t>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w:t>
            </w:r>
          </w:p>
          <w:p w14:paraId="6305540C" w14:textId="77777777" w:rsidR="007F6B63" w:rsidRPr="00181281" w:rsidRDefault="007F6B63" w:rsidP="00F2369D">
            <w:pPr>
              <w:pStyle w:val="Default"/>
              <w:numPr>
                <w:ilvl w:val="0"/>
                <w:numId w:val="6"/>
              </w:numPr>
              <w:rPr>
                <w:rFonts w:ascii="Aptos" w:hAnsi="Aptos"/>
              </w:rPr>
            </w:pPr>
            <w:r w:rsidRPr="00181281">
              <w:rPr>
                <w:rFonts w:ascii="Aptos" w:hAnsi="Aptos"/>
              </w:rPr>
              <w:t>Dijelovi ruralne i urbane zelene/krajobrazne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5E762D0B" w14:textId="77777777" w:rsidR="007F6B63" w:rsidRPr="00181281" w:rsidRDefault="007F6B63" w:rsidP="00F2369D">
            <w:pPr>
              <w:pStyle w:val="Default"/>
              <w:numPr>
                <w:ilvl w:val="0"/>
                <w:numId w:val="6"/>
              </w:numPr>
              <w:rPr>
                <w:rFonts w:ascii="Aptos" w:hAnsi="Aptos"/>
              </w:rPr>
            </w:pPr>
            <w:r w:rsidRPr="00181281">
              <w:rPr>
                <w:rFonts w:ascii="Aptos" w:hAnsi="Aptos"/>
              </w:rPr>
              <w:lastRenderedPageBreak/>
              <w:t>Građevine u područjima izvan naselja s ograničenom ljudskom aktivnosti unutar prirodnih područja otvorenog prostora.</w:t>
            </w:r>
          </w:p>
          <w:p w14:paraId="02AF1F70" w14:textId="215C96CA" w:rsidR="00305C1D" w:rsidRPr="00181281" w:rsidRDefault="007F6B63" w:rsidP="00F2369D">
            <w:pPr>
              <w:pStyle w:val="Default"/>
              <w:numPr>
                <w:ilvl w:val="0"/>
                <w:numId w:val="6"/>
              </w:numPr>
              <w:rPr>
                <w:rFonts w:ascii="Aptos" w:hAnsi="Aptos"/>
              </w:rPr>
            </w:pPr>
            <w:r w:rsidRPr="00181281">
              <w:rPr>
                <w:rFonts w:ascii="Aptos" w:hAnsi="Aptos"/>
              </w:rPr>
              <w:t>Skloništa divljih vrsta osjetljivih na svjetlosno onečišćenje unutar naselja nisu izravno osvijetljena i osigurani su tamni koridori kretanja prema ključnim staništima (prehrana, pijenje vode, migracije) uz poštivanje izbjegavanja izravnog osvjetljavanja izlaza iz skloništa te ostavljanja tamnog koridora između skloništa i lovnog staništa.</w:t>
            </w:r>
          </w:p>
          <w:p w14:paraId="17440DC4" w14:textId="77777777" w:rsidR="007F6B63" w:rsidRPr="00181281" w:rsidRDefault="007F6B63" w:rsidP="00F2369D">
            <w:pPr>
              <w:pStyle w:val="Default"/>
              <w:numPr>
                <w:ilvl w:val="0"/>
                <w:numId w:val="6"/>
              </w:numPr>
              <w:rPr>
                <w:rFonts w:ascii="Aptos" w:hAnsi="Aptos"/>
              </w:rPr>
            </w:pPr>
            <w:r w:rsidRPr="00181281">
              <w:rPr>
                <w:rFonts w:ascii="Aptos" w:hAnsi="Aptos"/>
              </w:rPr>
              <w:t>Vizura stanovnika i korisnika je prilagođena razinama slabe rasvijetljenosti. Vanjska rasvjeta se može koristiti za sigurnost i ugođaj, ali nije nužno jednolično ili kontinuirano.</w:t>
            </w:r>
          </w:p>
          <w:p w14:paraId="54064531" w14:textId="77777777" w:rsidR="007F6B63" w:rsidRPr="00181281" w:rsidRDefault="007F6B63" w:rsidP="00F2369D">
            <w:pPr>
              <w:pStyle w:val="Default"/>
              <w:numPr>
                <w:ilvl w:val="0"/>
                <w:numId w:val="6"/>
              </w:numPr>
              <w:rPr>
                <w:rFonts w:ascii="Aptos" w:hAnsi="Aptos"/>
              </w:rPr>
            </w:pPr>
            <w:r w:rsidRPr="00181281">
              <w:rPr>
                <w:rFonts w:ascii="Aptos" w:hAnsi="Aptos"/>
              </w:rPr>
              <w:t>U svjetlostaju, većinu rasvjete treba ugasiti ili smanjiti sukladno opadanju razine aktivnosti.</w:t>
            </w:r>
          </w:p>
          <w:p w14:paraId="02033FFD" w14:textId="3F76CD6C" w:rsidR="00305C1D" w:rsidRPr="00181281" w:rsidRDefault="00305C1D" w:rsidP="00305C1D">
            <w:pPr>
              <w:pStyle w:val="Default"/>
              <w:ind w:left="720"/>
              <w:rPr>
                <w:rFonts w:ascii="Aptos" w:hAnsi="Aptos"/>
              </w:rPr>
            </w:pPr>
          </w:p>
        </w:tc>
      </w:tr>
    </w:tbl>
    <w:p w14:paraId="12F34998" w14:textId="77777777" w:rsidR="00AC6A56" w:rsidRPr="00181281" w:rsidRDefault="00AC6A56" w:rsidP="00AC6A56">
      <w:pPr>
        <w:widowControl/>
        <w:suppressAutoHyphens w:val="0"/>
        <w:rPr>
          <w:rFonts w:ascii="Aptos" w:hAnsi="Aptos" w:cs="Arial"/>
          <w:b/>
          <w:sz w:val="24"/>
          <w:szCs w:val="24"/>
        </w:rPr>
      </w:pPr>
    </w:p>
    <w:p w14:paraId="456784FA" w14:textId="77777777" w:rsidR="00AA10D2" w:rsidRPr="00181281" w:rsidRDefault="00AA10D2" w:rsidP="00AC6A56">
      <w:pPr>
        <w:widowControl/>
        <w:suppressAutoHyphens w:val="0"/>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AA10D2" w:rsidRPr="00181281" w14:paraId="1F1E4CC9" w14:textId="77777777" w:rsidTr="00AA10D2">
        <w:tc>
          <w:tcPr>
            <w:tcW w:w="9627" w:type="dxa"/>
          </w:tcPr>
          <w:p w14:paraId="3F567F00" w14:textId="77777777" w:rsidR="00AA10D2" w:rsidRPr="00181281" w:rsidRDefault="00AA10D2" w:rsidP="001A746F">
            <w:pPr>
              <w:widowControl/>
              <w:suppressAutoHyphens w:val="0"/>
              <w:rPr>
                <w:rFonts w:ascii="Aptos" w:hAnsi="Aptos" w:cs="Arial"/>
                <w:b/>
                <w:sz w:val="24"/>
                <w:szCs w:val="24"/>
              </w:rPr>
            </w:pPr>
            <w:r w:rsidRPr="00181281">
              <w:rPr>
                <w:rFonts w:ascii="Aptos" w:hAnsi="Aptos" w:cs="Arial"/>
                <w:b/>
                <w:sz w:val="24"/>
                <w:szCs w:val="24"/>
              </w:rPr>
              <w:t>NAZIV: Zona E2 - Područja niske ambijentalne rasvijetljenosti</w:t>
            </w:r>
          </w:p>
          <w:p w14:paraId="3F00DCAA" w14:textId="687D80D7" w:rsidR="00305C1D" w:rsidRPr="00181281" w:rsidRDefault="00305C1D" w:rsidP="001A746F">
            <w:pPr>
              <w:widowControl/>
              <w:suppressAutoHyphens w:val="0"/>
              <w:rPr>
                <w:rFonts w:ascii="Aptos" w:hAnsi="Aptos" w:cs="Arial"/>
                <w:b/>
                <w:sz w:val="24"/>
                <w:szCs w:val="24"/>
              </w:rPr>
            </w:pPr>
          </w:p>
        </w:tc>
      </w:tr>
      <w:tr w:rsidR="00AA10D2" w:rsidRPr="00181281" w14:paraId="5A183DC2" w14:textId="77777777" w:rsidTr="00AA10D2">
        <w:tc>
          <w:tcPr>
            <w:tcW w:w="9627" w:type="dxa"/>
          </w:tcPr>
          <w:p w14:paraId="7258E250" w14:textId="77777777" w:rsidR="00AA10D2" w:rsidRPr="00181281" w:rsidRDefault="00AA10D2" w:rsidP="00AA10D2">
            <w:pPr>
              <w:pStyle w:val="Default"/>
              <w:rPr>
                <w:rFonts w:ascii="Aptos" w:hAnsi="Aptos"/>
              </w:rPr>
            </w:pPr>
            <w:r w:rsidRPr="00181281">
              <w:rPr>
                <w:rFonts w:ascii="Aptos" w:hAnsi="Aptos"/>
                <w:b/>
                <w:bCs/>
              </w:rPr>
              <w:t>PODRUČJE</w:t>
            </w:r>
            <w:r w:rsidRPr="00181281">
              <w:rPr>
                <w:rFonts w:ascii="Aptos" w:hAnsi="Aptos"/>
              </w:rPr>
              <w:t xml:space="preserve">: </w:t>
            </w:r>
          </w:p>
          <w:p w14:paraId="56EF03DB" w14:textId="77777777" w:rsidR="00AA10D2" w:rsidRPr="00181281" w:rsidRDefault="00AA10D2" w:rsidP="00F2369D">
            <w:pPr>
              <w:pStyle w:val="Default"/>
              <w:numPr>
                <w:ilvl w:val="0"/>
                <w:numId w:val="4"/>
              </w:numPr>
              <w:rPr>
                <w:rFonts w:ascii="Aptos" w:hAnsi="Aptos"/>
              </w:rPr>
            </w:pPr>
            <w:r w:rsidRPr="00181281">
              <w:rPr>
                <w:rFonts w:ascii="Aptos" w:hAnsi="Aptos"/>
              </w:rPr>
              <w:t xml:space="preserve">Građevinska područja naselja; </w:t>
            </w:r>
          </w:p>
          <w:p w14:paraId="2A73DEDF" w14:textId="77777777" w:rsidR="00AA10D2" w:rsidRPr="00181281" w:rsidRDefault="00AA10D2" w:rsidP="00F2369D">
            <w:pPr>
              <w:pStyle w:val="Default"/>
              <w:numPr>
                <w:ilvl w:val="0"/>
                <w:numId w:val="4"/>
              </w:numPr>
              <w:rPr>
                <w:rFonts w:ascii="Aptos" w:hAnsi="Aptos"/>
              </w:rPr>
            </w:pPr>
            <w:r w:rsidRPr="00181281">
              <w:rPr>
                <w:rFonts w:ascii="Aptos" w:hAnsi="Aptos"/>
              </w:rPr>
              <w:t xml:space="preserve">Rezidencijalne zone; </w:t>
            </w:r>
          </w:p>
          <w:p w14:paraId="389A13CA" w14:textId="77777777" w:rsidR="00AA10D2" w:rsidRPr="00181281" w:rsidRDefault="00AA10D2" w:rsidP="00F2369D">
            <w:pPr>
              <w:pStyle w:val="Default"/>
              <w:numPr>
                <w:ilvl w:val="0"/>
                <w:numId w:val="4"/>
              </w:numPr>
              <w:rPr>
                <w:rFonts w:ascii="Aptos" w:hAnsi="Aptos"/>
              </w:rPr>
            </w:pPr>
            <w:r w:rsidRPr="00181281">
              <w:rPr>
                <w:rFonts w:ascii="Aptos" w:hAnsi="Aptos"/>
              </w:rPr>
              <w:t>Zaštićena područja osim dijelova koji su u zonama E0 i E</w:t>
            </w:r>
            <w:r w:rsidR="00305C1D" w:rsidRPr="00181281">
              <w:rPr>
                <w:rFonts w:ascii="Aptos" w:hAnsi="Aptos"/>
              </w:rPr>
              <w:t>1</w:t>
            </w:r>
          </w:p>
          <w:p w14:paraId="68748B7E" w14:textId="07FFC3D6" w:rsidR="00305C1D" w:rsidRPr="00181281" w:rsidRDefault="00305C1D" w:rsidP="00305C1D">
            <w:pPr>
              <w:pStyle w:val="Default"/>
              <w:ind w:left="720"/>
              <w:rPr>
                <w:rFonts w:ascii="Aptos" w:hAnsi="Aptos"/>
              </w:rPr>
            </w:pPr>
          </w:p>
        </w:tc>
      </w:tr>
      <w:tr w:rsidR="00AA10D2" w:rsidRPr="00181281" w14:paraId="59D0DA8D" w14:textId="77777777" w:rsidTr="00AA10D2">
        <w:tc>
          <w:tcPr>
            <w:tcW w:w="9627" w:type="dxa"/>
          </w:tcPr>
          <w:p w14:paraId="07EC1331" w14:textId="77777777" w:rsidR="00AA10D2" w:rsidRPr="00181281" w:rsidRDefault="00AA10D2" w:rsidP="00AA10D2">
            <w:pPr>
              <w:pStyle w:val="Default"/>
              <w:rPr>
                <w:rFonts w:ascii="Aptos" w:hAnsi="Aptos"/>
              </w:rPr>
            </w:pPr>
            <w:r w:rsidRPr="00181281">
              <w:rPr>
                <w:rFonts w:ascii="Aptos" w:hAnsi="Aptos"/>
                <w:b/>
                <w:bCs/>
              </w:rPr>
              <w:t>KRITERIJI</w:t>
            </w:r>
            <w:r w:rsidRPr="00181281">
              <w:rPr>
                <w:rFonts w:ascii="Aptos" w:hAnsi="Aptos"/>
              </w:rPr>
              <w:t xml:space="preserve">: </w:t>
            </w:r>
          </w:p>
          <w:p w14:paraId="06A9034A" w14:textId="77777777" w:rsidR="00AA10D2" w:rsidRPr="00181281" w:rsidRDefault="00AA10D2" w:rsidP="00F2369D">
            <w:pPr>
              <w:pStyle w:val="Default"/>
              <w:numPr>
                <w:ilvl w:val="0"/>
                <w:numId w:val="5"/>
              </w:numPr>
              <w:rPr>
                <w:rFonts w:ascii="Aptos" w:hAnsi="Aptos"/>
              </w:rPr>
            </w:pPr>
            <w:r w:rsidRPr="00181281">
              <w:rPr>
                <w:rFonts w:ascii="Aptos" w:hAnsi="Aptos"/>
              </w:rPr>
              <w:t>Područja ljudske aktivnosti u kojima je vizura ljudi i korisnika prilagođena umjerenim rasvijetljenosti.</w:t>
            </w:r>
          </w:p>
          <w:p w14:paraId="1CEFE21C" w14:textId="77777777" w:rsidR="00AA10D2" w:rsidRPr="00181281" w:rsidRDefault="00AA10D2" w:rsidP="00F2369D">
            <w:pPr>
              <w:pStyle w:val="Default"/>
              <w:numPr>
                <w:ilvl w:val="0"/>
                <w:numId w:val="5"/>
              </w:numPr>
              <w:rPr>
                <w:rFonts w:ascii="Aptos" w:hAnsi="Aptos"/>
              </w:rPr>
            </w:pPr>
            <w:r w:rsidRPr="00181281">
              <w:rPr>
                <w:rFonts w:ascii="Aptos" w:hAnsi="Aptos"/>
              </w:rPr>
              <w:t>Zona korištenja unutar naselja koja se nalaze u parkovima prirode i nacionalnim parkovima vezano uz sigurnost na cestama i javnu rasvjetu i ostala zaštićena područja unutar granica naselja vezano uz sigurnost na cestama i javnu rasvjetu.</w:t>
            </w:r>
          </w:p>
          <w:p w14:paraId="39C216CD" w14:textId="77777777" w:rsidR="00AA10D2" w:rsidRPr="00181281" w:rsidRDefault="00AA10D2" w:rsidP="00F2369D">
            <w:pPr>
              <w:pStyle w:val="Default"/>
              <w:numPr>
                <w:ilvl w:val="0"/>
                <w:numId w:val="5"/>
              </w:numPr>
              <w:rPr>
                <w:rFonts w:ascii="Aptos" w:hAnsi="Aptos"/>
              </w:rPr>
            </w:pPr>
            <w:r w:rsidRPr="00181281">
              <w:rPr>
                <w:rFonts w:ascii="Aptos" w:hAnsi="Aptos"/>
              </w:rPr>
              <w:t>Vanjska rasvjeta može biti tipski korisna za sigurnost i ugođaj, ali nije nužno ujednačeno ili kontinuirano.</w:t>
            </w:r>
          </w:p>
          <w:p w14:paraId="65F18D03" w14:textId="77777777" w:rsidR="00AA10D2" w:rsidRPr="00181281" w:rsidRDefault="00AA10D2" w:rsidP="00F2369D">
            <w:pPr>
              <w:pStyle w:val="Default"/>
              <w:numPr>
                <w:ilvl w:val="0"/>
                <w:numId w:val="5"/>
              </w:numPr>
              <w:rPr>
                <w:rFonts w:ascii="Aptos" w:hAnsi="Aptos"/>
              </w:rPr>
            </w:pPr>
            <w:r w:rsidRPr="00181281">
              <w:rPr>
                <w:rFonts w:ascii="Aptos" w:hAnsi="Aptos"/>
              </w:rPr>
              <w:t>U svjetlostaju, vanjska rasvjeta se može ugasiti ili smanjiti sukladno opadanju razine aktivnosti.</w:t>
            </w:r>
          </w:p>
          <w:p w14:paraId="6F062546" w14:textId="77777777" w:rsidR="00AA10D2" w:rsidRPr="00181281" w:rsidRDefault="00AA10D2" w:rsidP="001A746F">
            <w:pPr>
              <w:widowControl/>
              <w:suppressAutoHyphens w:val="0"/>
              <w:rPr>
                <w:rFonts w:ascii="Aptos" w:hAnsi="Aptos" w:cs="Arial"/>
                <w:b/>
                <w:sz w:val="24"/>
                <w:szCs w:val="24"/>
              </w:rPr>
            </w:pPr>
          </w:p>
        </w:tc>
      </w:tr>
    </w:tbl>
    <w:p w14:paraId="1707D8FF" w14:textId="77777777" w:rsidR="001A746F" w:rsidRPr="00181281" w:rsidRDefault="001A746F" w:rsidP="001A746F">
      <w:pPr>
        <w:widowControl/>
        <w:suppressAutoHyphens w:val="0"/>
        <w:rPr>
          <w:rFonts w:ascii="Aptos" w:hAnsi="Aptos" w:cs="Arial"/>
          <w:b/>
          <w:sz w:val="24"/>
          <w:szCs w:val="24"/>
        </w:rPr>
      </w:pPr>
    </w:p>
    <w:p w14:paraId="3FEC31FE" w14:textId="77777777" w:rsidR="00AA10D2" w:rsidRPr="00181281" w:rsidRDefault="00AA10D2">
      <w:pPr>
        <w:widowControl/>
        <w:suppressAutoHyphens w:val="0"/>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AA10D2" w:rsidRPr="00181281" w14:paraId="5DB583FE" w14:textId="77777777" w:rsidTr="00AA10D2">
        <w:tc>
          <w:tcPr>
            <w:tcW w:w="9627" w:type="dxa"/>
          </w:tcPr>
          <w:p w14:paraId="21EDB851" w14:textId="77777777" w:rsidR="00AA10D2" w:rsidRPr="00181281" w:rsidRDefault="00AA10D2">
            <w:pPr>
              <w:widowControl/>
              <w:suppressAutoHyphens w:val="0"/>
              <w:rPr>
                <w:rFonts w:ascii="Aptos" w:hAnsi="Aptos" w:cs="Arial"/>
                <w:b/>
                <w:sz w:val="24"/>
                <w:szCs w:val="24"/>
              </w:rPr>
            </w:pPr>
            <w:r w:rsidRPr="00181281">
              <w:rPr>
                <w:rFonts w:ascii="Aptos" w:hAnsi="Aptos" w:cs="Arial"/>
                <w:b/>
                <w:sz w:val="24"/>
                <w:szCs w:val="24"/>
              </w:rPr>
              <w:t>NAZIV: Zona E3 - Područja srednje ambijentalne rasvijetljenosti</w:t>
            </w:r>
          </w:p>
          <w:p w14:paraId="145360CE" w14:textId="74F53C4F" w:rsidR="00305C1D" w:rsidRPr="00181281" w:rsidRDefault="00305C1D">
            <w:pPr>
              <w:widowControl/>
              <w:suppressAutoHyphens w:val="0"/>
              <w:rPr>
                <w:rFonts w:ascii="Aptos" w:hAnsi="Aptos" w:cs="Arial"/>
                <w:b/>
                <w:sz w:val="24"/>
                <w:szCs w:val="24"/>
              </w:rPr>
            </w:pPr>
          </w:p>
        </w:tc>
      </w:tr>
      <w:tr w:rsidR="00AA10D2" w:rsidRPr="00181281" w14:paraId="6149FBE2" w14:textId="77777777" w:rsidTr="00AA10D2">
        <w:tc>
          <w:tcPr>
            <w:tcW w:w="9627" w:type="dxa"/>
          </w:tcPr>
          <w:p w14:paraId="7EB2494C" w14:textId="77777777" w:rsidR="00AA10D2" w:rsidRPr="00181281" w:rsidRDefault="00AA10D2" w:rsidP="00AA10D2">
            <w:pPr>
              <w:pStyle w:val="Default"/>
              <w:rPr>
                <w:rFonts w:ascii="Aptos" w:hAnsi="Aptos"/>
              </w:rPr>
            </w:pPr>
            <w:r w:rsidRPr="00181281">
              <w:rPr>
                <w:rFonts w:ascii="Aptos" w:hAnsi="Aptos"/>
                <w:b/>
                <w:bCs/>
              </w:rPr>
              <w:t>PODRUČJE</w:t>
            </w:r>
            <w:r w:rsidRPr="00181281">
              <w:rPr>
                <w:rFonts w:ascii="Aptos" w:hAnsi="Aptos"/>
              </w:rPr>
              <w:t xml:space="preserve">: </w:t>
            </w:r>
          </w:p>
          <w:p w14:paraId="18B2DC27" w14:textId="77777777" w:rsidR="00AA10D2" w:rsidRPr="00181281" w:rsidRDefault="00AA10D2" w:rsidP="00F2369D">
            <w:pPr>
              <w:pStyle w:val="Default"/>
              <w:numPr>
                <w:ilvl w:val="0"/>
                <w:numId w:val="10"/>
              </w:numPr>
              <w:rPr>
                <w:rFonts w:ascii="Aptos" w:hAnsi="Aptos"/>
              </w:rPr>
            </w:pPr>
            <w:r w:rsidRPr="00181281">
              <w:rPr>
                <w:rFonts w:ascii="Aptos" w:hAnsi="Aptos"/>
              </w:rPr>
              <w:t>Industrijske i trgovačke zone kao izdvojena građevinska područja izvan naselja;</w:t>
            </w:r>
          </w:p>
          <w:p w14:paraId="20B47B3E" w14:textId="77777777" w:rsidR="00AA10D2" w:rsidRPr="00181281" w:rsidRDefault="00AA10D2" w:rsidP="00F2369D">
            <w:pPr>
              <w:pStyle w:val="Default"/>
              <w:numPr>
                <w:ilvl w:val="0"/>
                <w:numId w:val="10"/>
              </w:numPr>
              <w:rPr>
                <w:rFonts w:ascii="Aptos" w:hAnsi="Aptos"/>
              </w:rPr>
            </w:pPr>
            <w:r w:rsidRPr="00181281">
              <w:rPr>
                <w:rFonts w:ascii="Aptos" w:hAnsi="Aptos"/>
              </w:rPr>
              <w:t xml:space="preserve">Industrijske i trgovačke zone unutar naselja; </w:t>
            </w:r>
          </w:p>
          <w:p w14:paraId="30FF4A28" w14:textId="77777777" w:rsidR="00AA10D2" w:rsidRPr="00181281" w:rsidRDefault="00AA10D2" w:rsidP="00F2369D">
            <w:pPr>
              <w:pStyle w:val="Default"/>
              <w:numPr>
                <w:ilvl w:val="0"/>
                <w:numId w:val="10"/>
              </w:numPr>
              <w:rPr>
                <w:rFonts w:ascii="Aptos" w:hAnsi="Aptos"/>
              </w:rPr>
            </w:pPr>
            <w:r w:rsidRPr="00181281">
              <w:rPr>
                <w:rFonts w:ascii="Aptos" w:hAnsi="Aptos"/>
              </w:rPr>
              <w:t>Prometna infrastruktura.</w:t>
            </w:r>
          </w:p>
          <w:p w14:paraId="17959A37" w14:textId="2AF11CC9" w:rsidR="00301D81" w:rsidRPr="00181281" w:rsidRDefault="00301D81" w:rsidP="00301D81">
            <w:pPr>
              <w:pStyle w:val="Default"/>
              <w:ind w:left="720"/>
              <w:rPr>
                <w:rFonts w:ascii="Aptos" w:hAnsi="Aptos"/>
              </w:rPr>
            </w:pPr>
          </w:p>
        </w:tc>
      </w:tr>
      <w:tr w:rsidR="00AA10D2" w:rsidRPr="00181281" w14:paraId="30BB5D18" w14:textId="77777777" w:rsidTr="00AA10D2">
        <w:tc>
          <w:tcPr>
            <w:tcW w:w="9627" w:type="dxa"/>
          </w:tcPr>
          <w:p w14:paraId="526A652A" w14:textId="77777777" w:rsidR="00AA10D2" w:rsidRPr="00181281" w:rsidRDefault="00AA10D2" w:rsidP="00AA10D2">
            <w:pPr>
              <w:pStyle w:val="Default"/>
              <w:rPr>
                <w:rFonts w:ascii="Aptos" w:hAnsi="Aptos"/>
              </w:rPr>
            </w:pPr>
            <w:r w:rsidRPr="00181281">
              <w:rPr>
                <w:rFonts w:ascii="Aptos" w:hAnsi="Aptos"/>
                <w:b/>
                <w:bCs/>
              </w:rPr>
              <w:t>KRITERIJI</w:t>
            </w:r>
            <w:r w:rsidRPr="00181281">
              <w:rPr>
                <w:rFonts w:ascii="Aptos" w:hAnsi="Aptos"/>
              </w:rPr>
              <w:t xml:space="preserve">: </w:t>
            </w:r>
          </w:p>
          <w:p w14:paraId="56B7E8E7" w14:textId="77777777" w:rsidR="00AA10D2" w:rsidRPr="00181281" w:rsidRDefault="00AA10D2" w:rsidP="00F2369D">
            <w:pPr>
              <w:pStyle w:val="Default"/>
              <w:numPr>
                <w:ilvl w:val="0"/>
                <w:numId w:val="11"/>
              </w:numPr>
              <w:rPr>
                <w:rFonts w:ascii="Aptos" w:hAnsi="Aptos"/>
              </w:rPr>
            </w:pPr>
            <w:r w:rsidRPr="00181281">
              <w:rPr>
                <w:rFonts w:ascii="Aptos" w:hAnsi="Aptos"/>
              </w:rPr>
              <w:t>Područja ljudske aktivnosti u kojima je vizura ljudi i korisnika prilagođena umjerenim do srednje jakim razinama rasvijetljenosti.</w:t>
            </w:r>
          </w:p>
          <w:p w14:paraId="686ECE4A" w14:textId="77777777" w:rsidR="00AA10D2" w:rsidRPr="00181281" w:rsidRDefault="00AA10D2" w:rsidP="00F2369D">
            <w:pPr>
              <w:pStyle w:val="Default"/>
              <w:numPr>
                <w:ilvl w:val="0"/>
                <w:numId w:val="11"/>
              </w:numPr>
              <w:rPr>
                <w:rFonts w:ascii="Aptos" w:hAnsi="Aptos"/>
              </w:rPr>
            </w:pPr>
            <w:r w:rsidRPr="00181281">
              <w:rPr>
                <w:rFonts w:ascii="Aptos" w:hAnsi="Aptos"/>
              </w:rPr>
              <w:lastRenderedPageBreak/>
              <w:t>Javne prometnice za motorna vozila kao dio prometne infrastrukture unutar i izvan građevinskog područja naselja izuzev prometnica obuhvaćenih zonom rasvijetljenosti E2 u građevinskim područjima naselja i zonama E0 i E1.</w:t>
            </w:r>
          </w:p>
          <w:p w14:paraId="7DECEE0E" w14:textId="77777777" w:rsidR="00AA10D2" w:rsidRPr="00181281" w:rsidRDefault="00AA10D2" w:rsidP="00F2369D">
            <w:pPr>
              <w:pStyle w:val="Default"/>
              <w:numPr>
                <w:ilvl w:val="0"/>
                <w:numId w:val="11"/>
              </w:numPr>
              <w:rPr>
                <w:rFonts w:ascii="Aptos" w:hAnsi="Aptos"/>
              </w:rPr>
            </w:pPr>
            <w:r w:rsidRPr="00181281">
              <w:rPr>
                <w:rFonts w:ascii="Aptos" w:hAnsi="Aptos"/>
              </w:rPr>
              <w:t>Vanjska rasvjeta je općenito potrebna za sigurnost, ugođaj, udobnost i često je jednolična i/ili kontinuirana.</w:t>
            </w:r>
          </w:p>
          <w:p w14:paraId="6E50E703" w14:textId="6010BBF5" w:rsidR="00AA10D2" w:rsidRPr="00181281" w:rsidRDefault="00AA10D2" w:rsidP="00F2369D">
            <w:pPr>
              <w:pStyle w:val="Default"/>
              <w:numPr>
                <w:ilvl w:val="0"/>
                <w:numId w:val="11"/>
              </w:numPr>
              <w:rPr>
                <w:rFonts w:ascii="Aptos" w:hAnsi="Aptos"/>
              </w:rPr>
            </w:pPr>
            <w:r w:rsidRPr="00181281">
              <w:rPr>
                <w:rFonts w:ascii="Aptos" w:hAnsi="Aptos"/>
              </w:rPr>
              <w:t>U svjetlostaju, vanjska rasvjeta se može ugasiti ili smanjiti sukladno opadanju razine aktivnosti.</w:t>
            </w:r>
          </w:p>
        </w:tc>
      </w:tr>
    </w:tbl>
    <w:p w14:paraId="16B95233" w14:textId="77777777" w:rsidR="00901CA4" w:rsidRPr="00181281" w:rsidRDefault="00901CA4" w:rsidP="00901CA4">
      <w:pPr>
        <w:pStyle w:val="Default"/>
        <w:rPr>
          <w:rFonts w:ascii="Aptos" w:hAnsi="Aptos"/>
        </w:rPr>
      </w:pPr>
    </w:p>
    <w:p w14:paraId="6DA948C6" w14:textId="77777777" w:rsidR="00AA10D2" w:rsidRPr="00181281" w:rsidRDefault="00AA10D2" w:rsidP="007163E0">
      <w:pPr>
        <w:widowControl/>
        <w:suppressAutoHyphens w:val="0"/>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AA10D2" w:rsidRPr="00181281" w14:paraId="00539A11" w14:textId="77777777" w:rsidTr="00AA10D2">
        <w:tc>
          <w:tcPr>
            <w:tcW w:w="9627" w:type="dxa"/>
          </w:tcPr>
          <w:p w14:paraId="5996938A" w14:textId="77777777" w:rsidR="00AA10D2" w:rsidRPr="00181281" w:rsidRDefault="00AA10D2" w:rsidP="007163E0">
            <w:pPr>
              <w:widowControl/>
              <w:suppressAutoHyphens w:val="0"/>
              <w:rPr>
                <w:rFonts w:ascii="Aptos" w:hAnsi="Aptos" w:cs="Arial"/>
                <w:b/>
                <w:sz w:val="24"/>
                <w:szCs w:val="24"/>
              </w:rPr>
            </w:pPr>
            <w:r w:rsidRPr="00181281">
              <w:rPr>
                <w:rFonts w:ascii="Aptos" w:hAnsi="Aptos" w:cs="Arial"/>
                <w:b/>
                <w:sz w:val="24"/>
                <w:szCs w:val="24"/>
              </w:rPr>
              <w:t>NAZIV: Zona E4 - Područja visoke ambijentalne rasvijetljenosti</w:t>
            </w:r>
          </w:p>
          <w:p w14:paraId="312F581A" w14:textId="3A14DC77" w:rsidR="00305C1D" w:rsidRPr="00181281" w:rsidRDefault="00305C1D" w:rsidP="007163E0">
            <w:pPr>
              <w:widowControl/>
              <w:suppressAutoHyphens w:val="0"/>
              <w:rPr>
                <w:rFonts w:ascii="Aptos" w:hAnsi="Aptos" w:cs="Arial"/>
                <w:b/>
                <w:sz w:val="24"/>
                <w:szCs w:val="24"/>
              </w:rPr>
            </w:pPr>
          </w:p>
        </w:tc>
      </w:tr>
      <w:tr w:rsidR="00AA10D2" w:rsidRPr="00181281" w14:paraId="131208D6" w14:textId="77777777" w:rsidTr="00AA10D2">
        <w:tc>
          <w:tcPr>
            <w:tcW w:w="9627" w:type="dxa"/>
          </w:tcPr>
          <w:p w14:paraId="55CE9152" w14:textId="77777777" w:rsidR="00AA10D2" w:rsidRPr="00181281" w:rsidRDefault="00AA10D2" w:rsidP="00AA10D2">
            <w:pPr>
              <w:pStyle w:val="Default"/>
              <w:rPr>
                <w:rFonts w:ascii="Aptos" w:hAnsi="Aptos"/>
              </w:rPr>
            </w:pPr>
            <w:r w:rsidRPr="00181281">
              <w:rPr>
                <w:rFonts w:ascii="Aptos" w:hAnsi="Aptos"/>
                <w:b/>
                <w:bCs/>
              </w:rPr>
              <w:t>PODRUČJE</w:t>
            </w:r>
            <w:r w:rsidRPr="00181281">
              <w:rPr>
                <w:rFonts w:ascii="Aptos" w:hAnsi="Aptos"/>
              </w:rPr>
              <w:t xml:space="preserve">: </w:t>
            </w:r>
          </w:p>
          <w:p w14:paraId="6475A76D" w14:textId="77777777" w:rsidR="00AA10D2" w:rsidRPr="00181281" w:rsidRDefault="00AA10D2" w:rsidP="00F2369D">
            <w:pPr>
              <w:pStyle w:val="Default"/>
              <w:numPr>
                <w:ilvl w:val="0"/>
                <w:numId w:val="12"/>
              </w:numPr>
              <w:rPr>
                <w:rFonts w:ascii="Aptos" w:hAnsi="Aptos"/>
              </w:rPr>
            </w:pPr>
            <w:r w:rsidRPr="00181281">
              <w:rPr>
                <w:rFonts w:ascii="Aptos" w:hAnsi="Aptos"/>
              </w:rPr>
              <w:t>Urbana područja komercijalnog karaktera s visokim stupnjem noćne aktivnosti</w:t>
            </w:r>
          </w:p>
          <w:p w14:paraId="224A2FA1" w14:textId="2464D8D5" w:rsidR="00301D81" w:rsidRPr="00181281" w:rsidRDefault="00301D81" w:rsidP="00301D81">
            <w:pPr>
              <w:pStyle w:val="Default"/>
              <w:ind w:left="720"/>
              <w:rPr>
                <w:rFonts w:ascii="Aptos" w:hAnsi="Aptos"/>
              </w:rPr>
            </w:pPr>
          </w:p>
        </w:tc>
      </w:tr>
      <w:tr w:rsidR="00AA10D2" w:rsidRPr="00181281" w14:paraId="622B1D8E" w14:textId="77777777" w:rsidTr="00AA10D2">
        <w:tc>
          <w:tcPr>
            <w:tcW w:w="9627" w:type="dxa"/>
          </w:tcPr>
          <w:p w14:paraId="73F0D8D7" w14:textId="77777777" w:rsidR="00AA10D2" w:rsidRPr="00181281" w:rsidRDefault="00AA10D2" w:rsidP="00AA10D2">
            <w:pPr>
              <w:pStyle w:val="Default"/>
              <w:rPr>
                <w:rFonts w:ascii="Aptos" w:hAnsi="Aptos"/>
              </w:rPr>
            </w:pPr>
            <w:r w:rsidRPr="00181281">
              <w:rPr>
                <w:rFonts w:ascii="Aptos" w:hAnsi="Aptos"/>
                <w:b/>
                <w:bCs/>
              </w:rPr>
              <w:t>KRITERIJI</w:t>
            </w:r>
            <w:r w:rsidRPr="00181281">
              <w:rPr>
                <w:rFonts w:ascii="Aptos" w:hAnsi="Aptos"/>
              </w:rPr>
              <w:t xml:space="preserve">: </w:t>
            </w:r>
          </w:p>
          <w:p w14:paraId="79BBB1A7" w14:textId="77777777" w:rsidR="00AA10D2" w:rsidRPr="00181281" w:rsidRDefault="00AA10D2" w:rsidP="00F2369D">
            <w:pPr>
              <w:pStyle w:val="Default"/>
              <w:numPr>
                <w:ilvl w:val="0"/>
                <w:numId w:val="12"/>
              </w:numPr>
              <w:rPr>
                <w:rFonts w:ascii="Aptos" w:hAnsi="Aptos"/>
                <w:b/>
              </w:rPr>
            </w:pPr>
            <w:r w:rsidRPr="00181281">
              <w:rPr>
                <w:rFonts w:ascii="Aptos" w:hAnsi="Aptos"/>
              </w:rPr>
              <w:t>Područja ljudske aktivnosti u kojima je vizura ljudi i korisnika prilagođena umjereno visokim razinama rasvijetljenosti. Vanjska rasvjeta je općenito potrebna za sigurnost, ugođaj, udobnost i često je jednolična i / ili kontinuirana. U svjetlostaju, rasvjeta se može smanjiti u većini područja kako se razina aktivnosti smanjuje.</w:t>
            </w:r>
          </w:p>
          <w:p w14:paraId="35E9B756" w14:textId="77777777" w:rsidR="00AA10D2" w:rsidRPr="00181281" w:rsidRDefault="00AA10D2" w:rsidP="007163E0">
            <w:pPr>
              <w:widowControl/>
              <w:suppressAutoHyphens w:val="0"/>
              <w:rPr>
                <w:rFonts w:ascii="Aptos" w:hAnsi="Aptos" w:cs="Arial"/>
                <w:b/>
                <w:sz w:val="24"/>
                <w:szCs w:val="24"/>
              </w:rPr>
            </w:pPr>
          </w:p>
        </w:tc>
      </w:tr>
    </w:tbl>
    <w:p w14:paraId="48304435" w14:textId="77777777" w:rsidR="007163E0" w:rsidRPr="00181281" w:rsidRDefault="007163E0" w:rsidP="007163E0">
      <w:pPr>
        <w:widowControl/>
        <w:suppressAutoHyphens w:val="0"/>
        <w:rPr>
          <w:rFonts w:ascii="Aptos" w:hAnsi="Aptos" w:cs="Arial"/>
          <w:b/>
          <w:sz w:val="24"/>
          <w:szCs w:val="24"/>
        </w:rPr>
      </w:pPr>
    </w:p>
    <w:p w14:paraId="713C4F69" w14:textId="1626E71B" w:rsidR="00D21086" w:rsidRPr="00181281" w:rsidRDefault="00D21086">
      <w:pPr>
        <w:widowControl/>
        <w:suppressAutoHyphens w:val="0"/>
        <w:rPr>
          <w:rFonts w:ascii="Aptos" w:hAnsi="Aptos"/>
          <w:sz w:val="24"/>
          <w:szCs w:val="24"/>
        </w:rPr>
      </w:pPr>
      <w:r w:rsidRPr="00181281">
        <w:rPr>
          <w:rFonts w:ascii="Aptos" w:hAnsi="Aptos"/>
          <w:sz w:val="24"/>
          <w:szCs w:val="24"/>
        </w:rPr>
        <w:br w:type="page"/>
      </w:r>
    </w:p>
    <w:p w14:paraId="1AAFFB88" w14:textId="68620B8B" w:rsidR="00331673" w:rsidRPr="00466F54" w:rsidRDefault="00FD4AA0" w:rsidP="00466F54">
      <w:pPr>
        <w:widowControl/>
        <w:suppressAutoHyphens w:val="0"/>
        <w:spacing w:before="240"/>
        <w:rPr>
          <w:rFonts w:ascii="Aptos" w:hAnsi="Aptos"/>
          <w:sz w:val="24"/>
          <w:szCs w:val="24"/>
        </w:rPr>
      </w:pPr>
      <w:r w:rsidRPr="00181281">
        <w:rPr>
          <w:rFonts w:ascii="Aptos" w:hAnsi="Aptos"/>
          <w:b/>
          <w:bCs/>
          <w:sz w:val="24"/>
          <w:szCs w:val="24"/>
        </w:rPr>
        <w:lastRenderedPageBreak/>
        <w:t>2. TERMINSKI PLAN RADA RASVJETE</w:t>
      </w:r>
    </w:p>
    <w:p w14:paraId="70457004" w14:textId="77777777" w:rsidR="00466F54" w:rsidRDefault="00466F54" w:rsidP="00466F54">
      <w:pPr>
        <w:pStyle w:val="Default"/>
        <w:spacing w:before="240"/>
        <w:jc w:val="center"/>
        <w:rPr>
          <w:rFonts w:ascii="Aptos" w:hAnsi="Aptos"/>
          <w:b/>
          <w:bCs/>
        </w:rPr>
      </w:pPr>
      <w:r w:rsidRPr="00181281">
        <w:rPr>
          <w:rFonts w:ascii="Aptos" w:hAnsi="Aptos"/>
          <w:b/>
          <w:bCs/>
        </w:rPr>
        <w:t>Članak 6.</w:t>
      </w:r>
    </w:p>
    <w:p w14:paraId="6EDAB015" w14:textId="77777777" w:rsidR="00466F54" w:rsidRPr="00181281" w:rsidRDefault="00466F54" w:rsidP="00466F54">
      <w:pPr>
        <w:pStyle w:val="Default"/>
        <w:jc w:val="center"/>
        <w:rPr>
          <w:rFonts w:ascii="Aptos" w:hAnsi="Aptos"/>
        </w:rPr>
      </w:pPr>
    </w:p>
    <w:p w14:paraId="070DBD30" w14:textId="45F2782A" w:rsidR="007B0C79" w:rsidRPr="00181281" w:rsidRDefault="007B0C79" w:rsidP="00466F54">
      <w:pPr>
        <w:widowControl/>
        <w:suppressAutoHyphens w:val="0"/>
        <w:jc w:val="both"/>
        <w:rPr>
          <w:rFonts w:ascii="Aptos" w:hAnsi="Aptos"/>
          <w:sz w:val="24"/>
          <w:szCs w:val="24"/>
        </w:rPr>
      </w:pPr>
      <w:r w:rsidRPr="00181281">
        <w:rPr>
          <w:rFonts w:ascii="Aptos" w:hAnsi="Aptos"/>
          <w:sz w:val="24"/>
          <w:szCs w:val="24"/>
        </w:rPr>
        <w:t>Terminski plan rada rasvjete predstavlja raspored aktivnosti vezanih uz korištenje, održavanje i upravljanje vanjskom rasvjetom. Uključuje definiranje točnih vremena uključivanja i isključivanja rasvjetnih tijela, uzimajući u obzir prirodne uvjete poput zalaska i izlaska sunca. Jedan od ključnih elemenata ovog plana je svjetlostaj, što podrazumijeva period tijekom kojeg se rasvjeta smanjuje ili gasi kako bi se smanjilo svjetlosno onečišćenje. Plan također može obuhvatiti sezonske prilagodbe, omogućujući promjene u radu rasvjetnih sustava prema godišnjim dobima, te predvidjeti vrijeme za redovito održavanje i inspekciju. Osim toga, može se prilagoditi posebnim događanjima, osiguravajući adekvatno osvjetljenje tijekom festivala ili javnih priredaba. Ovaj plan ključan je za učinkovito upravljanje javnom rasvjetom, optimizaciju potrošnje energije i smanjenje negativnog utjecaja na okoliš, uz istodobno osiguranje sigurnosti i udobnosti za sve korisnike prostora.</w:t>
      </w:r>
    </w:p>
    <w:p w14:paraId="1793F02C" w14:textId="77777777" w:rsidR="007B0C79" w:rsidRPr="00181281" w:rsidRDefault="007B0C79" w:rsidP="003A1AEA">
      <w:pPr>
        <w:widowControl/>
        <w:suppressAutoHyphens w:val="0"/>
        <w:jc w:val="both"/>
        <w:rPr>
          <w:rFonts w:ascii="Aptos" w:hAnsi="Aptos"/>
          <w:sz w:val="24"/>
          <w:szCs w:val="24"/>
        </w:rPr>
      </w:pPr>
    </w:p>
    <w:p w14:paraId="6C515603" w14:textId="196C0714" w:rsidR="00331673" w:rsidRPr="00181281" w:rsidRDefault="00331673" w:rsidP="003A1AEA">
      <w:pPr>
        <w:widowControl/>
        <w:suppressAutoHyphens w:val="0"/>
        <w:jc w:val="both"/>
        <w:rPr>
          <w:rFonts w:ascii="Aptos" w:hAnsi="Aptos"/>
          <w:sz w:val="24"/>
          <w:szCs w:val="24"/>
        </w:rPr>
      </w:pPr>
      <w:r w:rsidRPr="00181281">
        <w:rPr>
          <w:rFonts w:ascii="Aptos" w:hAnsi="Aptos"/>
          <w:sz w:val="24"/>
          <w:szCs w:val="24"/>
        </w:rPr>
        <w:t xml:space="preserve">Pravilno upravljanje rasvjetom ključno je za očuvanje prirode, smanjenje svjetlosnog onečišćenja te zaštitu lokalnih biljnih i životinjskih vrsta. Ove Odredbe propisuju terminski plan rasvjete unutar različitih zona Općine </w:t>
      </w:r>
      <w:proofErr w:type="spellStart"/>
      <w:r w:rsidR="007119D1" w:rsidRPr="007119D1">
        <w:rPr>
          <w:rFonts w:ascii="Aptos" w:hAnsi="Aptos"/>
          <w:sz w:val="24"/>
          <w:szCs w:val="24"/>
        </w:rPr>
        <w:t>Kaštelir</w:t>
      </w:r>
      <w:proofErr w:type="spellEnd"/>
      <w:r w:rsidR="007119D1" w:rsidRPr="007119D1">
        <w:rPr>
          <w:rFonts w:ascii="Aptos" w:hAnsi="Aptos"/>
          <w:sz w:val="24"/>
          <w:szCs w:val="24"/>
        </w:rPr>
        <w:t>-Labinci</w:t>
      </w:r>
      <w:r w:rsidRPr="00181281">
        <w:rPr>
          <w:rFonts w:ascii="Aptos" w:hAnsi="Aptos"/>
          <w:sz w:val="24"/>
          <w:szCs w:val="24"/>
        </w:rPr>
        <w:t>, usklađujući potrebe stanovnika s očuvanjem prirodnog okoliša.</w:t>
      </w:r>
    </w:p>
    <w:p w14:paraId="075DA77B" w14:textId="77777777" w:rsidR="00331673" w:rsidRPr="00181281" w:rsidRDefault="00331673" w:rsidP="00331673">
      <w:pPr>
        <w:widowControl/>
        <w:suppressAutoHyphens w:val="0"/>
        <w:rPr>
          <w:rFonts w:ascii="Aptos" w:hAnsi="Aptos"/>
          <w:sz w:val="24"/>
          <w:szCs w:val="24"/>
          <w:highlight w:val="yellow"/>
        </w:rPr>
      </w:pPr>
    </w:p>
    <w:p w14:paraId="2EEECCDC" w14:textId="77777777" w:rsidR="00331673" w:rsidRPr="00181281" w:rsidRDefault="00331673" w:rsidP="002619CE">
      <w:pPr>
        <w:widowControl/>
        <w:suppressAutoHyphens w:val="0"/>
        <w:jc w:val="both"/>
        <w:rPr>
          <w:rFonts w:ascii="Aptos" w:hAnsi="Aptos"/>
          <w:sz w:val="24"/>
          <w:szCs w:val="24"/>
        </w:rPr>
      </w:pPr>
      <w:r w:rsidRPr="00181281">
        <w:rPr>
          <w:rFonts w:ascii="Aptos" w:hAnsi="Aptos"/>
          <w:sz w:val="24"/>
          <w:szCs w:val="24"/>
        </w:rPr>
        <w:t>Zona E0 - Područja prirodne rasvijetljenosti</w:t>
      </w:r>
    </w:p>
    <w:p w14:paraId="1A35F016" w14:textId="77777777" w:rsidR="00331673" w:rsidRPr="00181281" w:rsidRDefault="00331673" w:rsidP="002619CE">
      <w:pPr>
        <w:widowControl/>
        <w:suppressAutoHyphens w:val="0"/>
        <w:jc w:val="both"/>
        <w:rPr>
          <w:rFonts w:ascii="Aptos" w:hAnsi="Aptos"/>
          <w:sz w:val="24"/>
          <w:szCs w:val="24"/>
        </w:rPr>
      </w:pPr>
      <w:r w:rsidRPr="00181281">
        <w:rPr>
          <w:rFonts w:ascii="Aptos" w:hAnsi="Aptos"/>
          <w:sz w:val="24"/>
          <w:szCs w:val="24"/>
        </w:rPr>
        <w:t xml:space="preserve">U zoni E0, koja se proteže kroz šume gospodarske i zaštitne namjene, ne postoji javna rasvjeta. Instalacija javne rasvjete moguća je isključivo po potrebi s minimalnim razdobljem korištenja. Ovaj pristup omogućava očuvanje tamnog neba te zaštitu noćnih životinjskih vrsta koje su osjetljive na umjetnu rasvjetu. </w:t>
      </w:r>
    </w:p>
    <w:p w14:paraId="22483F81" w14:textId="77777777" w:rsidR="00331673" w:rsidRPr="00181281" w:rsidRDefault="00331673" w:rsidP="00331673">
      <w:pPr>
        <w:widowControl/>
        <w:suppressAutoHyphens w:val="0"/>
        <w:rPr>
          <w:rFonts w:ascii="Aptos" w:hAnsi="Aptos"/>
          <w:sz w:val="24"/>
          <w:szCs w:val="24"/>
          <w:highlight w:val="yellow"/>
        </w:rPr>
      </w:pPr>
    </w:p>
    <w:p w14:paraId="48B90497" w14:textId="77777777" w:rsidR="00331673" w:rsidRPr="00181281" w:rsidRDefault="00331673" w:rsidP="00331673">
      <w:pPr>
        <w:widowControl/>
        <w:suppressAutoHyphens w:val="0"/>
        <w:rPr>
          <w:rFonts w:ascii="Aptos" w:hAnsi="Aptos"/>
          <w:sz w:val="24"/>
          <w:szCs w:val="24"/>
        </w:rPr>
      </w:pPr>
      <w:r w:rsidRPr="00181281">
        <w:rPr>
          <w:rFonts w:ascii="Aptos" w:hAnsi="Aptos"/>
          <w:sz w:val="24"/>
          <w:szCs w:val="24"/>
        </w:rPr>
        <w:t>Zona E1 - Područja tamnog krajolika</w:t>
      </w:r>
    </w:p>
    <w:p w14:paraId="7CF1EEB1" w14:textId="77777777" w:rsidR="00331673" w:rsidRPr="00181281" w:rsidRDefault="00331673" w:rsidP="008E378D">
      <w:pPr>
        <w:widowControl/>
        <w:suppressAutoHyphens w:val="0"/>
        <w:jc w:val="both"/>
        <w:rPr>
          <w:rFonts w:ascii="Aptos" w:hAnsi="Aptos"/>
          <w:sz w:val="24"/>
          <w:szCs w:val="24"/>
        </w:rPr>
      </w:pPr>
      <w:r w:rsidRPr="00181281">
        <w:rPr>
          <w:rFonts w:ascii="Aptos" w:hAnsi="Aptos"/>
          <w:sz w:val="24"/>
          <w:szCs w:val="24"/>
        </w:rPr>
        <w:t>Ova zona sadržava manju javnu rasvjetu uz lokalne prometnice izvan stambenih područja. Svjetlostaj traje tri sata, a maksimalna razina osvijetljenosti ne smije prelaziti 3 lx za prometnice i 2 lx za pješačke staze. Ograničavanje svjetla u ovoj zoni vitalno je za očuvanje prirodnog ekosustava, smanjujući rizik od smetnji za biljke i životinje.</w:t>
      </w:r>
    </w:p>
    <w:p w14:paraId="685EF455" w14:textId="77777777" w:rsidR="00331673" w:rsidRPr="00181281" w:rsidRDefault="00331673" w:rsidP="008E378D">
      <w:pPr>
        <w:widowControl/>
        <w:suppressAutoHyphens w:val="0"/>
        <w:rPr>
          <w:rFonts w:ascii="Aptos" w:hAnsi="Aptos"/>
          <w:sz w:val="24"/>
          <w:szCs w:val="24"/>
          <w:highlight w:val="yellow"/>
        </w:rPr>
      </w:pPr>
    </w:p>
    <w:p w14:paraId="1DD060C9" w14:textId="77777777" w:rsidR="00331673" w:rsidRPr="00181281" w:rsidRDefault="00331673" w:rsidP="00BC19F8">
      <w:pPr>
        <w:widowControl/>
        <w:suppressAutoHyphens w:val="0"/>
        <w:jc w:val="both"/>
        <w:rPr>
          <w:rFonts w:ascii="Aptos" w:hAnsi="Aptos"/>
          <w:sz w:val="24"/>
          <w:szCs w:val="24"/>
        </w:rPr>
      </w:pPr>
      <w:r w:rsidRPr="00181281">
        <w:rPr>
          <w:rFonts w:ascii="Aptos" w:hAnsi="Aptos"/>
          <w:sz w:val="24"/>
          <w:szCs w:val="24"/>
        </w:rPr>
        <w:t>Zona E2 - Područja niske ambijentalne rasvijetljenosti</w:t>
      </w:r>
    </w:p>
    <w:p w14:paraId="5E1DB4D1" w14:textId="7C12E987" w:rsidR="00331673" w:rsidRPr="00181281" w:rsidRDefault="009E5FC7" w:rsidP="00BC19F8">
      <w:pPr>
        <w:widowControl/>
        <w:suppressAutoHyphens w:val="0"/>
        <w:jc w:val="both"/>
        <w:rPr>
          <w:rFonts w:ascii="Aptos" w:hAnsi="Aptos"/>
          <w:sz w:val="24"/>
          <w:szCs w:val="24"/>
        </w:rPr>
      </w:pPr>
      <w:r w:rsidRPr="00181281">
        <w:rPr>
          <w:rFonts w:ascii="Aptos" w:hAnsi="Aptos"/>
          <w:sz w:val="24"/>
          <w:szCs w:val="24"/>
        </w:rPr>
        <w:t>Ova zona</w:t>
      </w:r>
      <w:r w:rsidR="00331673" w:rsidRPr="00181281">
        <w:rPr>
          <w:rFonts w:ascii="Aptos" w:hAnsi="Aptos"/>
          <w:sz w:val="24"/>
          <w:szCs w:val="24"/>
        </w:rPr>
        <w:t xml:space="preserve"> obuhvaća većinu stambenih naselja, svjetlostaj također traje tri sata s maksimalnom razinom osvijetljenosti od 5 lx. Ova zona omogućava ugodno i sigurno životno okruženje građanima, dok se i dalje pridržava pravila o smanjenju svjetlosnog onečišćenja.</w:t>
      </w:r>
    </w:p>
    <w:p w14:paraId="34AE9FCD" w14:textId="77777777" w:rsidR="00331673" w:rsidRPr="00181281" w:rsidRDefault="00331673" w:rsidP="00331673">
      <w:pPr>
        <w:widowControl/>
        <w:suppressAutoHyphens w:val="0"/>
        <w:rPr>
          <w:rFonts w:ascii="Aptos" w:hAnsi="Aptos"/>
          <w:sz w:val="24"/>
          <w:szCs w:val="24"/>
          <w:highlight w:val="yellow"/>
        </w:rPr>
      </w:pPr>
    </w:p>
    <w:p w14:paraId="2A354833" w14:textId="77777777" w:rsidR="00331673" w:rsidRPr="00181281" w:rsidRDefault="00331673" w:rsidP="00BC19F8">
      <w:pPr>
        <w:widowControl/>
        <w:suppressAutoHyphens w:val="0"/>
        <w:jc w:val="both"/>
        <w:rPr>
          <w:rFonts w:ascii="Aptos" w:hAnsi="Aptos"/>
          <w:sz w:val="24"/>
          <w:szCs w:val="24"/>
        </w:rPr>
      </w:pPr>
      <w:r w:rsidRPr="00181281">
        <w:rPr>
          <w:rFonts w:ascii="Aptos" w:hAnsi="Aptos"/>
          <w:sz w:val="24"/>
          <w:szCs w:val="24"/>
        </w:rPr>
        <w:t>Zona E3 - Područja srednje ambijentalne rasvijetljenosti</w:t>
      </w:r>
    </w:p>
    <w:p w14:paraId="591FA65D" w14:textId="3764627A" w:rsidR="00331673" w:rsidRPr="00181281" w:rsidRDefault="009E5FC7" w:rsidP="00BC19F8">
      <w:pPr>
        <w:widowControl/>
        <w:suppressAutoHyphens w:val="0"/>
        <w:jc w:val="both"/>
        <w:rPr>
          <w:rFonts w:ascii="Aptos" w:hAnsi="Aptos"/>
          <w:sz w:val="24"/>
          <w:szCs w:val="24"/>
        </w:rPr>
      </w:pPr>
      <w:r w:rsidRPr="00181281">
        <w:rPr>
          <w:rFonts w:ascii="Aptos" w:hAnsi="Aptos"/>
          <w:sz w:val="24"/>
          <w:szCs w:val="24"/>
        </w:rPr>
        <w:t>Ova zona</w:t>
      </w:r>
      <w:r w:rsidR="00331673" w:rsidRPr="00181281">
        <w:rPr>
          <w:rFonts w:ascii="Aptos" w:hAnsi="Aptos"/>
          <w:sz w:val="24"/>
          <w:szCs w:val="24"/>
        </w:rPr>
        <w:t xml:space="preserve"> uključuje javne prometnice i industrijska područja, s maksimalnom razinom osvijetljenosti od 8 lx. Ovdje se nalaze važne prometnice, uključujući autocestu </w:t>
      </w:r>
      <w:r w:rsidR="00296D49" w:rsidRPr="00296D49">
        <w:rPr>
          <w:rFonts w:ascii="Aptos" w:hAnsi="Aptos"/>
          <w:sz w:val="24"/>
          <w:szCs w:val="24"/>
        </w:rPr>
        <w:t>A9</w:t>
      </w:r>
      <w:r w:rsidR="00331673" w:rsidRPr="00296D49">
        <w:rPr>
          <w:rFonts w:ascii="Aptos" w:hAnsi="Aptos"/>
          <w:sz w:val="24"/>
          <w:szCs w:val="24"/>
        </w:rPr>
        <w:t>,</w:t>
      </w:r>
      <w:r w:rsidR="00331673" w:rsidRPr="00181281">
        <w:rPr>
          <w:rFonts w:ascii="Aptos" w:hAnsi="Aptos"/>
          <w:sz w:val="24"/>
          <w:szCs w:val="24"/>
        </w:rPr>
        <w:t xml:space="preserve"> koja kroz ovu zonu spaja naselja i olakšava komunikaciju. Osvjetljenje ovih područja ključno je za sigurnost prometa i sigurnost građana.</w:t>
      </w:r>
    </w:p>
    <w:p w14:paraId="2E3E35D2" w14:textId="77777777" w:rsidR="00331673" w:rsidRPr="00181281" w:rsidRDefault="00331673" w:rsidP="00331673">
      <w:pPr>
        <w:widowControl/>
        <w:suppressAutoHyphens w:val="0"/>
        <w:rPr>
          <w:rFonts w:ascii="Aptos" w:hAnsi="Aptos"/>
          <w:sz w:val="24"/>
          <w:szCs w:val="24"/>
          <w:highlight w:val="yellow"/>
        </w:rPr>
      </w:pPr>
    </w:p>
    <w:p w14:paraId="23A392AE" w14:textId="77777777" w:rsidR="00331673" w:rsidRPr="00181281" w:rsidRDefault="00331673" w:rsidP="00133B56">
      <w:pPr>
        <w:widowControl/>
        <w:suppressAutoHyphens w:val="0"/>
        <w:jc w:val="both"/>
        <w:rPr>
          <w:rFonts w:ascii="Aptos" w:hAnsi="Aptos"/>
          <w:sz w:val="24"/>
          <w:szCs w:val="24"/>
        </w:rPr>
      </w:pPr>
      <w:r w:rsidRPr="00181281">
        <w:rPr>
          <w:rFonts w:ascii="Aptos" w:hAnsi="Aptos"/>
          <w:sz w:val="24"/>
          <w:szCs w:val="24"/>
        </w:rPr>
        <w:t>Zona E4 - Područja visoke ambijentalne rasvijetljenosti</w:t>
      </w:r>
    </w:p>
    <w:p w14:paraId="69DAF370" w14:textId="34C11B6B" w:rsidR="00331673" w:rsidRPr="00181281" w:rsidRDefault="004753D5" w:rsidP="00133B56">
      <w:pPr>
        <w:widowControl/>
        <w:suppressAutoHyphens w:val="0"/>
        <w:jc w:val="both"/>
        <w:rPr>
          <w:rFonts w:ascii="Aptos" w:hAnsi="Aptos"/>
          <w:sz w:val="24"/>
          <w:szCs w:val="24"/>
        </w:rPr>
      </w:pPr>
      <w:r w:rsidRPr="00181281">
        <w:rPr>
          <w:rFonts w:ascii="Aptos" w:hAnsi="Aptos"/>
          <w:sz w:val="24"/>
          <w:szCs w:val="24"/>
        </w:rPr>
        <w:t>Ova zona</w:t>
      </w:r>
      <w:r w:rsidR="00331673" w:rsidRPr="00181281">
        <w:rPr>
          <w:rFonts w:ascii="Aptos" w:hAnsi="Aptos"/>
          <w:sz w:val="24"/>
          <w:szCs w:val="24"/>
        </w:rPr>
        <w:t xml:space="preserve"> ne postoji unutar općine. </w:t>
      </w:r>
      <w:r w:rsidR="00561788" w:rsidRPr="00181281">
        <w:rPr>
          <w:rFonts w:ascii="Aptos" w:hAnsi="Aptos"/>
          <w:sz w:val="24"/>
          <w:szCs w:val="24"/>
        </w:rPr>
        <w:t>Opisuj</w:t>
      </w:r>
      <w:r w:rsidR="00133B56" w:rsidRPr="00181281">
        <w:rPr>
          <w:rFonts w:ascii="Aptos" w:hAnsi="Aptos"/>
          <w:sz w:val="24"/>
          <w:szCs w:val="24"/>
        </w:rPr>
        <w:t>u</w:t>
      </w:r>
      <w:r w:rsidR="00561788" w:rsidRPr="00181281">
        <w:rPr>
          <w:rFonts w:ascii="Aptos" w:hAnsi="Aptos"/>
          <w:sz w:val="24"/>
          <w:szCs w:val="24"/>
        </w:rPr>
        <w:t xml:space="preserve"> se urbana područja komercijalnog karaktera s visokim razinama noćne aktivnosti, gdje je potrebna adekvatna vanjska rasvjeta za sigurnost i udobnost korisnika. Ova rasvjeta treba biti umjereno visoka kako bi omogućila jasnu </w:t>
      </w:r>
      <w:r w:rsidR="00561788" w:rsidRPr="00181281">
        <w:rPr>
          <w:rFonts w:ascii="Aptos" w:hAnsi="Aptos"/>
          <w:sz w:val="24"/>
          <w:szCs w:val="24"/>
        </w:rPr>
        <w:lastRenderedPageBreak/>
        <w:t>vidljivost i stvorila ugodan ambijent. Kako se razina aktivnosti smanjuje, osvjetljenje se može reducirati u skladu s potrebama prostora.</w:t>
      </w:r>
    </w:p>
    <w:p w14:paraId="5A4E7771" w14:textId="77777777" w:rsidR="00561788" w:rsidRPr="00181281" w:rsidRDefault="00561788" w:rsidP="00133B56">
      <w:pPr>
        <w:widowControl/>
        <w:suppressAutoHyphens w:val="0"/>
        <w:jc w:val="both"/>
        <w:rPr>
          <w:rFonts w:ascii="Aptos" w:hAnsi="Aptos"/>
          <w:sz w:val="24"/>
          <w:szCs w:val="24"/>
        </w:rPr>
      </w:pPr>
    </w:p>
    <w:p w14:paraId="0FBA0208"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Tehnološka rješenja</w:t>
      </w:r>
    </w:p>
    <w:p w14:paraId="6DECA76C"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Razvijenost tehnologije donosi mogućnosti primjene LED rasvjete i pametnih sustava upravljanja. Ova rješenja ne samo da smanjuju potrošnju energije, već također omogućuju prilagodbu rasvjete prema stvarnim potrebama stanovnika.</w:t>
      </w:r>
    </w:p>
    <w:p w14:paraId="2ADFD51E" w14:textId="77777777" w:rsidR="00331673" w:rsidRPr="00181281" w:rsidRDefault="00331673" w:rsidP="009E71EF">
      <w:pPr>
        <w:widowControl/>
        <w:suppressAutoHyphens w:val="0"/>
        <w:jc w:val="both"/>
        <w:rPr>
          <w:rFonts w:ascii="Aptos" w:hAnsi="Aptos"/>
          <w:sz w:val="24"/>
          <w:szCs w:val="24"/>
        </w:rPr>
      </w:pPr>
    </w:p>
    <w:p w14:paraId="67FFB58A"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Edukacija i participacija zajednice</w:t>
      </w:r>
    </w:p>
    <w:p w14:paraId="57E46093"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Poticanje zajednice na sudjelovanje u zaštiti tamnog neba kroz edukacijske inicijative pomaže u podizanju svijesti o važnosti smanjenja svjetlosnog onečišćenja. Organizacija lokalnih događaja i informativnih kampanja može ojačati uključenost građana.</w:t>
      </w:r>
    </w:p>
    <w:p w14:paraId="6F59C163" w14:textId="77777777" w:rsidR="00331673" w:rsidRPr="00181281" w:rsidRDefault="00331673" w:rsidP="009E71EF">
      <w:pPr>
        <w:widowControl/>
        <w:suppressAutoHyphens w:val="0"/>
        <w:jc w:val="both"/>
        <w:rPr>
          <w:rFonts w:ascii="Aptos" w:hAnsi="Aptos"/>
          <w:sz w:val="24"/>
          <w:szCs w:val="24"/>
        </w:rPr>
      </w:pPr>
    </w:p>
    <w:p w14:paraId="46C6E056"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U budućnosti, očekuju se promjene u regulativama i moguće širenje stambenih područja. Ove promjene zahtijevaju kontinuirano planiranje i prilagodbu terminskog plana rasvjete kako bi se održao balans između urbanog razvoja i zaštite prirode.</w:t>
      </w:r>
    </w:p>
    <w:p w14:paraId="56991237" w14:textId="77777777" w:rsidR="00331673" w:rsidRPr="00181281" w:rsidRDefault="00331673" w:rsidP="009E71EF">
      <w:pPr>
        <w:widowControl/>
        <w:suppressAutoHyphens w:val="0"/>
        <w:jc w:val="both"/>
        <w:rPr>
          <w:rFonts w:ascii="Aptos" w:hAnsi="Aptos"/>
          <w:sz w:val="24"/>
          <w:szCs w:val="24"/>
        </w:rPr>
      </w:pPr>
    </w:p>
    <w:p w14:paraId="495CB30E" w14:textId="77777777"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Preporuke za daljnje korake</w:t>
      </w:r>
    </w:p>
    <w:p w14:paraId="044DE938" w14:textId="1E887404" w:rsidR="00331673" w:rsidRPr="00181281" w:rsidRDefault="00331673" w:rsidP="009E71EF">
      <w:pPr>
        <w:widowControl/>
        <w:suppressAutoHyphens w:val="0"/>
        <w:jc w:val="both"/>
        <w:rPr>
          <w:rFonts w:ascii="Aptos" w:hAnsi="Aptos"/>
          <w:sz w:val="24"/>
          <w:szCs w:val="24"/>
        </w:rPr>
      </w:pPr>
      <w:r w:rsidRPr="00181281">
        <w:rPr>
          <w:rFonts w:ascii="Aptos" w:hAnsi="Aptos"/>
          <w:sz w:val="24"/>
          <w:szCs w:val="24"/>
        </w:rPr>
        <w:t xml:space="preserve">Predlaže se suradnja s ekološkim udrugama i lokalnim zajednicama na provedbi održivih strategija rasvjete, što će doprinijeti stvaranju sigurnijeg i ekološki prihvatljivijeg okruženja za sve stanovnike Općine </w:t>
      </w:r>
      <w:proofErr w:type="spellStart"/>
      <w:r w:rsidR="00661F9E" w:rsidRPr="00661F9E">
        <w:rPr>
          <w:rFonts w:ascii="Aptos" w:hAnsi="Aptos"/>
          <w:sz w:val="24"/>
          <w:szCs w:val="24"/>
        </w:rPr>
        <w:t>Kaštelir</w:t>
      </w:r>
      <w:proofErr w:type="spellEnd"/>
      <w:r w:rsidR="00661F9E" w:rsidRPr="00661F9E">
        <w:rPr>
          <w:rFonts w:ascii="Aptos" w:hAnsi="Aptos"/>
          <w:sz w:val="24"/>
          <w:szCs w:val="24"/>
        </w:rPr>
        <w:t>-Labinci</w:t>
      </w:r>
      <w:r w:rsidRPr="00181281">
        <w:rPr>
          <w:rFonts w:ascii="Aptos" w:hAnsi="Aptos"/>
          <w:sz w:val="24"/>
          <w:szCs w:val="24"/>
        </w:rPr>
        <w:t>.</w:t>
      </w:r>
    </w:p>
    <w:p w14:paraId="3BF8C79C" w14:textId="77777777" w:rsidR="00331673" w:rsidRPr="00181281" w:rsidRDefault="00331673" w:rsidP="009E71EF">
      <w:pPr>
        <w:widowControl/>
        <w:suppressAutoHyphens w:val="0"/>
        <w:jc w:val="both"/>
        <w:rPr>
          <w:rFonts w:ascii="Aptos" w:hAnsi="Aptos"/>
          <w:sz w:val="24"/>
          <w:szCs w:val="24"/>
        </w:rPr>
      </w:pPr>
    </w:p>
    <w:p w14:paraId="18D5C3D3" w14:textId="52F6B960" w:rsidR="00075D76" w:rsidRPr="00181281" w:rsidRDefault="00331673" w:rsidP="009E71EF">
      <w:pPr>
        <w:widowControl/>
        <w:suppressAutoHyphens w:val="0"/>
        <w:jc w:val="both"/>
        <w:rPr>
          <w:rFonts w:ascii="Aptos" w:hAnsi="Aptos" w:cs="Arial"/>
          <w:b/>
          <w:bCs/>
          <w:sz w:val="24"/>
          <w:szCs w:val="24"/>
        </w:rPr>
      </w:pPr>
      <w:r w:rsidRPr="00181281">
        <w:rPr>
          <w:rFonts w:ascii="Aptos" w:hAnsi="Aptos"/>
          <w:sz w:val="24"/>
          <w:szCs w:val="24"/>
        </w:rPr>
        <w:t xml:space="preserve">Ovim pristupom, Općina </w:t>
      </w:r>
      <w:proofErr w:type="spellStart"/>
      <w:r w:rsidR="00661F9E" w:rsidRPr="00661F9E">
        <w:rPr>
          <w:rFonts w:ascii="Aptos" w:hAnsi="Aptos"/>
          <w:sz w:val="24"/>
          <w:szCs w:val="24"/>
        </w:rPr>
        <w:t>Kaštelir</w:t>
      </w:r>
      <w:proofErr w:type="spellEnd"/>
      <w:r w:rsidR="00661F9E" w:rsidRPr="00661F9E">
        <w:rPr>
          <w:rFonts w:ascii="Aptos" w:hAnsi="Aptos"/>
          <w:sz w:val="24"/>
          <w:szCs w:val="24"/>
        </w:rPr>
        <w:t>-Labinci</w:t>
      </w:r>
      <w:r w:rsidR="00661F9E">
        <w:rPr>
          <w:rFonts w:ascii="Aptos" w:hAnsi="Aptos"/>
          <w:sz w:val="24"/>
          <w:szCs w:val="24"/>
        </w:rPr>
        <w:t xml:space="preserve"> </w:t>
      </w:r>
      <w:r w:rsidRPr="00181281">
        <w:rPr>
          <w:rFonts w:ascii="Aptos" w:hAnsi="Aptos"/>
          <w:sz w:val="24"/>
          <w:szCs w:val="24"/>
        </w:rPr>
        <w:t>ne samo da osigurava sigurnost i ugodnost stanovnika, već i aktivno sudjeluje u očuvanju svog prirodnog bogatstva za buduće generacije.</w:t>
      </w:r>
    </w:p>
    <w:p w14:paraId="1D9AF60F" w14:textId="77777777" w:rsidR="00FD4AA0" w:rsidRPr="00181281" w:rsidRDefault="00FD4AA0" w:rsidP="00FD4AA0">
      <w:pPr>
        <w:pStyle w:val="Default"/>
        <w:jc w:val="center"/>
        <w:rPr>
          <w:rFonts w:ascii="Aptos" w:hAnsi="Aptos"/>
          <w:b/>
          <w:bCs/>
        </w:rPr>
      </w:pPr>
    </w:p>
    <w:p w14:paraId="01E42214" w14:textId="77777777" w:rsidR="009451A2" w:rsidRPr="00181281" w:rsidRDefault="00FD4AA0" w:rsidP="00FD4AA0">
      <w:pPr>
        <w:widowControl/>
        <w:suppressAutoHyphens w:val="0"/>
        <w:rPr>
          <w:rFonts w:ascii="Aptos" w:hAnsi="Aptos"/>
          <w:sz w:val="24"/>
          <w:szCs w:val="24"/>
        </w:rPr>
      </w:pPr>
      <w:r w:rsidRPr="00181281">
        <w:rPr>
          <w:rFonts w:ascii="Aptos" w:hAnsi="Aptos"/>
          <w:sz w:val="24"/>
          <w:szCs w:val="24"/>
        </w:rPr>
        <w:t>Ovim se Odredbama propisuje terminski plan rasvjete te izuzeća obzirom na način i uvjete upravljanja rasvjetljavanjem.</w:t>
      </w:r>
    </w:p>
    <w:p w14:paraId="095F7F46" w14:textId="77777777" w:rsidR="009451A2" w:rsidRPr="00181281" w:rsidRDefault="009451A2" w:rsidP="00FD4AA0">
      <w:pPr>
        <w:widowControl/>
        <w:suppressAutoHyphens w:val="0"/>
        <w:rPr>
          <w:rFonts w:ascii="Aptos" w:hAnsi="Aptos"/>
          <w:sz w:val="24"/>
          <w:szCs w:val="24"/>
        </w:rPr>
      </w:pPr>
    </w:p>
    <w:p w14:paraId="23B7A948" w14:textId="77777777" w:rsidR="009451A2" w:rsidRPr="00181281" w:rsidRDefault="009451A2" w:rsidP="00FD4AA0">
      <w:pPr>
        <w:widowControl/>
        <w:suppressAutoHyphens w:val="0"/>
        <w:rPr>
          <w:rFonts w:ascii="Aptos" w:hAnsi="Aptos" w:cs="Arial"/>
          <w:b/>
          <w:sz w:val="24"/>
          <w:szCs w:val="24"/>
        </w:rPr>
      </w:pPr>
      <w:r w:rsidRPr="00181281">
        <w:rPr>
          <w:rFonts w:ascii="Aptos" w:hAnsi="Aptos" w:cs="Arial"/>
          <w:b/>
          <w:sz w:val="24"/>
          <w:szCs w:val="24"/>
        </w:rPr>
        <w:t xml:space="preserve">Zona E0 - Područja prirodne rasvijetljenosti </w:t>
      </w:r>
    </w:p>
    <w:p w14:paraId="2B05DD93" w14:textId="77777777" w:rsidR="009451A2" w:rsidRPr="00181281" w:rsidRDefault="009451A2" w:rsidP="00FD4AA0">
      <w:pPr>
        <w:widowControl/>
        <w:suppressAutoHyphens w:val="0"/>
        <w:rPr>
          <w:rFonts w:ascii="Aptos" w:hAnsi="Aptos" w:cs="Arial"/>
          <w:b/>
          <w:sz w:val="24"/>
          <w:szCs w:val="24"/>
        </w:rPr>
      </w:pPr>
    </w:p>
    <w:p w14:paraId="6839CCBB" w14:textId="22527A28" w:rsidR="009451A2" w:rsidRPr="00181281" w:rsidRDefault="009451A2" w:rsidP="00FB6905">
      <w:pPr>
        <w:widowControl/>
        <w:suppressAutoHyphens w:val="0"/>
        <w:jc w:val="both"/>
        <w:rPr>
          <w:rFonts w:ascii="Aptos" w:hAnsi="Aptos"/>
          <w:sz w:val="24"/>
          <w:szCs w:val="24"/>
        </w:rPr>
      </w:pPr>
      <w:r w:rsidRPr="00181281">
        <w:rPr>
          <w:rFonts w:ascii="Aptos" w:hAnsi="Aptos"/>
          <w:sz w:val="24"/>
          <w:szCs w:val="24"/>
        </w:rPr>
        <w:t xml:space="preserve">Na području </w:t>
      </w:r>
      <w:r w:rsidR="00BB15C8" w:rsidRPr="00181281">
        <w:rPr>
          <w:rFonts w:ascii="Aptos" w:hAnsi="Aptos"/>
          <w:sz w:val="24"/>
          <w:szCs w:val="24"/>
        </w:rPr>
        <w:t xml:space="preserve">Općine </w:t>
      </w:r>
      <w:proofErr w:type="spellStart"/>
      <w:r w:rsidR="00661F9E" w:rsidRPr="00661F9E">
        <w:rPr>
          <w:rFonts w:ascii="Aptos" w:hAnsi="Aptos"/>
          <w:sz w:val="24"/>
          <w:szCs w:val="24"/>
        </w:rPr>
        <w:t>Kaštelir</w:t>
      </w:r>
      <w:proofErr w:type="spellEnd"/>
      <w:r w:rsidR="00661F9E" w:rsidRPr="00661F9E">
        <w:rPr>
          <w:rFonts w:ascii="Aptos" w:hAnsi="Aptos"/>
          <w:sz w:val="24"/>
          <w:szCs w:val="24"/>
        </w:rPr>
        <w:t xml:space="preserve">-Labinci </w:t>
      </w:r>
      <w:r w:rsidRPr="00181281">
        <w:rPr>
          <w:rFonts w:ascii="Aptos" w:hAnsi="Aptos"/>
          <w:sz w:val="24"/>
          <w:szCs w:val="24"/>
        </w:rPr>
        <w:t>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1EA3D20C" w14:textId="77777777" w:rsidR="00E24CE1" w:rsidRPr="00181281" w:rsidRDefault="00E24CE1" w:rsidP="00FB6905">
      <w:pPr>
        <w:widowControl/>
        <w:suppressAutoHyphens w:val="0"/>
        <w:jc w:val="both"/>
        <w:rPr>
          <w:rFonts w:ascii="Aptos" w:hAnsi="Aptos"/>
          <w:sz w:val="24"/>
          <w:szCs w:val="24"/>
        </w:rPr>
      </w:pPr>
    </w:p>
    <w:p w14:paraId="49BA9173" w14:textId="6BEE2143" w:rsidR="00E24CE1" w:rsidRPr="00181281" w:rsidRDefault="00661F9E" w:rsidP="00FB6905">
      <w:pPr>
        <w:widowControl/>
        <w:suppressAutoHyphens w:val="0"/>
        <w:jc w:val="both"/>
        <w:rPr>
          <w:rFonts w:ascii="Aptos" w:hAnsi="Aptos"/>
          <w:sz w:val="24"/>
          <w:szCs w:val="24"/>
        </w:rPr>
      </w:pPr>
      <w:r>
        <w:rPr>
          <w:rFonts w:ascii="Aptos" w:hAnsi="Aptos"/>
          <w:sz w:val="24"/>
          <w:szCs w:val="24"/>
        </w:rPr>
        <w:t>Zonu</w:t>
      </w:r>
      <w:r w:rsidR="00BE13AD" w:rsidRPr="00181281">
        <w:rPr>
          <w:rFonts w:ascii="Aptos" w:hAnsi="Aptos"/>
          <w:sz w:val="24"/>
          <w:szCs w:val="24"/>
        </w:rPr>
        <w:t xml:space="preserve"> E0 </w:t>
      </w:r>
      <w:r w:rsidR="00470276" w:rsidRPr="00181281">
        <w:rPr>
          <w:rFonts w:ascii="Aptos" w:hAnsi="Aptos"/>
          <w:sz w:val="24"/>
          <w:szCs w:val="24"/>
        </w:rPr>
        <w:t>čine šume</w:t>
      </w:r>
      <w:r w:rsidR="00642DAD" w:rsidRPr="00181281">
        <w:rPr>
          <w:rFonts w:ascii="Aptos" w:hAnsi="Aptos"/>
          <w:sz w:val="24"/>
          <w:szCs w:val="24"/>
        </w:rPr>
        <w:t xml:space="preserve"> gospodarske namjene</w:t>
      </w:r>
      <w:r>
        <w:rPr>
          <w:rFonts w:ascii="Aptos" w:hAnsi="Aptos"/>
          <w:sz w:val="24"/>
          <w:szCs w:val="24"/>
        </w:rPr>
        <w:t xml:space="preserve">, </w:t>
      </w:r>
      <w:r w:rsidR="009B08D9" w:rsidRPr="00181281">
        <w:rPr>
          <w:rFonts w:ascii="Aptos" w:hAnsi="Aptos"/>
          <w:sz w:val="24"/>
          <w:szCs w:val="24"/>
        </w:rPr>
        <w:t>zaštitne šume</w:t>
      </w:r>
      <w:r w:rsidR="00470276" w:rsidRPr="00181281">
        <w:rPr>
          <w:rFonts w:ascii="Aptos" w:hAnsi="Aptos"/>
          <w:sz w:val="24"/>
          <w:szCs w:val="24"/>
        </w:rPr>
        <w:t xml:space="preserve"> </w:t>
      </w:r>
      <w:r>
        <w:rPr>
          <w:rFonts w:ascii="Aptos" w:hAnsi="Aptos"/>
          <w:sz w:val="24"/>
          <w:szCs w:val="24"/>
        </w:rPr>
        <w:t>i</w:t>
      </w:r>
      <w:r w:rsidR="00116D78" w:rsidRPr="00181281">
        <w:rPr>
          <w:rFonts w:ascii="Aptos" w:hAnsi="Aptos"/>
          <w:sz w:val="24"/>
          <w:szCs w:val="24"/>
        </w:rPr>
        <w:t xml:space="preserve"> </w:t>
      </w:r>
      <w:r w:rsidR="00C84458">
        <w:rPr>
          <w:rFonts w:ascii="Aptos" w:hAnsi="Aptos"/>
          <w:sz w:val="24"/>
          <w:szCs w:val="24"/>
        </w:rPr>
        <w:t xml:space="preserve">ostalo </w:t>
      </w:r>
      <w:r w:rsidR="00E34043">
        <w:rPr>
          <w:rFonts w:ascii="Aptos" w:hAnsi="Aptos"/>
          <w:sz w:val="24"/>
          <w:szCs w:val="24"/>
        </w:rPr>
        <w:t>poljoprivredno</w:t>
      </w:r>
      <w:r w:rsidR="00C84458">
        <w:rPr>
          <w:rFonts w:ascii="Aptos" w:hAnsi="Aptos"/>
          <w:sz w:val="24"/>
          <w:szCs w:val="24"/>
        </w:rPr>
        <w:t xml:space="preserve"> tlo, šume i šumsko zemljište čije su površine </w:t>
      </w:r>
      <w:r w:rsidR="00E34043">
        <w:rPr>
          <w:rFonts w:ascii="Aptos" w:hAnsi="Aptos"/>
          <w:sz w:val="24"/>
          <w:szCs w:val="24"/>
        </w:rPr>
        <w:t>raspoređene</w:t>
      </w:r>
      <w:r w:rsidR="00C84458">
        <w:rPr>
          <w:rFonts w:ascii="Aptos" w:hAnsi="Aptos"/>
          <w:sz w:val="24"/>
          <w:szCs w:val="24"/>
        </w:rPr>
        <w:t xml:space="preserve"> unutar cijele općine, te </w:t>
      </w:r>
      <w:r w:rsidR="00116D78" w:rsidRPr="00181281">
        <w:rPr>
          <w:rFonts w:ascii="Aptos" w:hAnsi="Aptos"/>
          <w:sz w:val="24"/>
          <w:szCs w:val="24"/>
        </w:rPr>
        <w:t>zaštićeno</w:t>
      </w:r>
      <w:r>
        <w:rPr>
          <w:rFonts w:ascii="Aptos" w:hAnsi="Aptos"/>
          <w:sz w:val="24"/>
          <w:szCs w:val="24"/>
        </w:rPr>
        <w:t xml:space="preserve"> </w:t>
      </w:r>
      <w:r w:rsidR="00116D78" w:rsidRPr="00181281">
        <w:rPr>
          <w:rFonts w:ascii="Aptos" w:hAnsi="Aptos"/>
          <w:sz w:val="24"/>
          <w:szCs w:val="24"/>
        </w:rPr>
        <w:t>područj</w:t>
      </w:r>
      <w:r>
        <w:rPr>
          <w:rFonts w:ascii="Aptos" w:hAnsi="Aptos"/>
          <w:sz w:val="24"/>
          <w:szCs w:val="24"/>
        </w:rPr>
        <w:t>e</w:t>
      </w:r>
      <w:r w:rsidR="00116D78" w:rsidRPr="00181281">
        <w:rPr>
          <w:rFonts w:ascii="Aptos" w:hAnsi="Aptos"/>
          <w:sz w:val="24"/>
          <w:szCs w:val="24"/>
        </w:rPr>
        <w:t xml:space="preserve"> „Natura 2000“</w:t>
      </w:r>
      <w:r>
        <w:rPr>
          <w:rFonts w:ascii="Aptos" w:hAnsi="Aptos"/>
          <w:sz w:val="24"/>
          <w:szCs w:val="24"/>
        </w:rPr>
        <w:t xml:space="preserve"> koje se većinski nalazi na </w:t>
      </w:r>
      <w:proofErr w:type="spellStart"/>
      <w:r>
        <w:rPr>
          <w:rFonts w:ascii="Aptos" w:hAnsi="Aptos"/>
          <w:sz w:val="24"/>
          <w:szCs w:val="24"/>
        </w:rPr>
        <w:t>sjevero</w:t>
      </w:r>
      <w:proofErr w:type="spellEnd"/>
      <w:r>
        <w:rPr>
          <w:rFonts w:ascii="Aptos" w:hAnsi="Aptos"/>
          <w:sz w:val="24"/>
          <w:szCs w:val="24"/>
        </w:rPr>
        <w:t xml:space="preserve">-zapadnom dijelu općine. </w:t>
      </w:r>
    </w:p>
    <w:p w14:paraId="42B56317" w14:textId="77777777" w:rsidR="009451A2" w:rsidRPr="00181281" w:rsidRDefault="009451A2" w:rsidP="00FD4AA0">
      <w:pPr>
        <w:widowControl/>
        <w:suppressAutoHyphens w:val="0"/>
        <w:rPr>
          <w:rFonts w:ascii="Aptos" w:hAnsi="Aptos"/>
          <w:sz w:val="24"/>
          <w:szCs w:val="24"/>
        </w:rPr>
      </w:pPr>
    </w:p>
    <w:p w14:paraId="46FD199B" w14:textId="77777777" w:rsidR="009451A2" w:rsidRPr="00181281" w:rsidRDefault="009451A2" w:rsidP="00FD4AA0">
      <w:pPr>
        <w:widowControl/>
        <w:suppressAutoHyphens w:val="0"/>
        <w:rPr>
          <w:rFonts w:ascii="Aptos" w:hAnsi="Aptos" w:cs="Arial"/>
          <w:b/>
          <w:sz w:val="24"/>
          <w:szCs w:val="24"/>
        </w:rPr>
      </w:pPr>
      <w:r w:rsidRPr="00181281">
        <w:rPr>
          <w:rFonts w:ascii="Aptos" w:hAnsi="Aptos" w:cs="Arial"/>
          <w:b/>
          <w:sz w:val="24"/>
          <w:szCs w:val="24"/>
        </w:rPr>
        <w:t xml:space="preserve">Zona E1 - Područja tamnog krajolika </w:t>
      </w:r>
    </w:p>
    <w:p w14:paraId="133EFDD4" w14:textId="77777777" w:rsidR="009451A2" w:rsidRPr="00181281" w:rsidRDefault="009451A2" w:rsidP="00FD4AA0">
      <w:pPr>
        <w:widowControl/>
        <w:suppressAutoHyphens w:val="0"/>
        <w:rPr>
          <w:rFonts w:ascii="Aptos" w:hAnsi="Aptos" w:cs="Arial"/>
          <w:b/>
          <w:sz w:val="24"/>
          <w:szCs w:val="24"/>
        </w:rPr>
      </w:pPr>
    </w:p>
    <w:p w14:paraId="729C7160" w14:textId="77777777" w:rsidR="009451A2" w:rsidRPr="00181281" w:rsidRDefault="009451A2" w:rsidP="00FB6905">
      <w:pPr>
        <w:pStyle w:val="Default"/>
        <w:jc w:val="both"/>
        <w:rPr>
          <w:rFonts w:ascii="Aptos" w:hAnsi="Aptos"/>
        </w:rPr>
      </w:pPr>
      <w:r w:rsidRPr="00181281">
        <w:rPr>
          <w:rFonts w:ascii="Aptos" w:hAnsi="Aptos"/>
        </w:rPr>
        <w:t>U zoni E1 nalazi se manji dio javne rasvjete uz lokalne prometnice izvan stambenih naselja.</w:t>
      </w:r>
    </w:p>
    <w:p w14:paraId="614B0F96" w14:textId="77777777" w:rsidR="009451A2" w:rsidRPr="00181281" w:rsidRDefault="009451A2" w:rsidP="00FB6905">
      <w:pPr>
        <w:widowControl/>
        <w:suppressAutoHyphens w:val="0"/>
        <w:jc w:val="both"/>
        <w:rPr>
          <w:rFonts w:ascii="Aptos" w:hAnsi="Aptos"/>
          <w:sz w:val="24"/>
          <w:szCs w:val="24"/>
        </w:rPr>
      </w:pPr>
    </w:p>
    <w:p w14:paraId="35BBA672" w14:textId="489D9ADE" w:rsidR="009451A2" w:rsidRPr="00181281" w:rsidRDefault="009451A2" w:rsidP="00FB6905">
      <w:pPr>
        <w:widowControl/>
        <w:suppressAutoHyphens w:val="0"/>
        <w:jc w:val="both"/>
        <w:rPr>
          <w:rFonts w:ascii="Aptos" w:hAnsi="Aptos"/>
          <w:sz w:val="24"/>
          <w:szCs w:val="24"/>
        </w:rPr>
      </w:pPr>
      <w:r w:rsidRPr="00181281">
        <w:rPr>
          <w:rFonts w:ascii="Aptos" w:hAnsi="Aptos"/>
          <w:sz w:val="24"/>
          <w:szCs w:val="24"/>
        </w:rPr>
        <w:t>Svjetlostaj počinje sredinom noći i traje 3 sata, a maksimalna razina osvijetljenosti u svjetlostaju ne smije preći propisanu vrijednost od 3 lx za prometnice i 2 lx za pješačke i biciklističke staze.</w:t>
      </w:r>
    </w:p>
    <w:p w14:paraId="43906DA4" w14:textId="77777777" w:rsidR="00F56378" w:rsidRPr="00181281" w:rsidRDefault="00F56378" w:rsidP="00FB6905">
      <w:pPr>
        <w:widowControl/>
        <w:suppressAutoHyphens w:val="0"/>
        <w:jc w:val="both"/>
        <w:rPr>
          <w:rFonts w:ascii="Aptos" w:hAnsi="Aptos"/>
          <w:sz w:val="24"/>
          <w:szCs w:val="24"/>
        </w:rPr>
      </w:pPr>
    </w:p>
    <w:p w14:paraId="087109A3" w14:textId="4FC0CE95" w:rsidR="00F56378" w:rsidRPr="00181281" w:rsidRDefault="5CBE771B" w:rsidP="00FB6905">
      <w:pPr>
        <w:widowControl/>
        <w:suppressAutoHyphens w:val="0"/>
        <w:jc w:val="both"/>
        <w:rPr>
          <w:rFonts w:ascii="Aptos" w:hAnsi="Aptos"/>
          <w:sz w:val="24"/>
          <w:szCs w:val="24"/>
        </w:rPr>
      </w:pPr>
      <w:r w:rsidRPr="00395400">
        <w:rPr>
          <w:rFonts w:ascii="Aptos" w:hAnsi="Aptos"/>
          <w:sz w:val="24"/>
          <w:szCs w:val="24"/>
        </w:rPr>
        <w:lastRenderedPageBreak/>
        <w:t xml:space="preserve">Većina zone E1 čine poljoprivredna polja osobito vrijednog, vrijednog obradivog tla te ostalo obradivo tlo kroz cijelu općinu </w:t>
      </w:r>
      <w:r w:rsidR="0050524F" w:rsidRPr="00395400">
        <w:rPr>
          <w:rFonts w:ascii="Aptos" w:hAnsi="Aptos"/>
          <w:sz w:val="24"/>
          <w:szCs w:val="24"/>
        </w:rPr>
        <w:t xml:space="preserve">sukladno grafičkom prikazu Plan rasvjete </w:t>
      </w:r>
      <w:proofErr w:type="spellStart"/>
      <w:r w:rsidR="009353FD" w:rsidRPr="00395400">
        <w:rPr>
          <w:rFonts w:ascii="Aptos" w:hAnsi="Aptos"/>
          <w:sz w:val="24"/>
          <w:szCs w:val="24"/>
        </w:rPr>
        <w:t>Kaštelir</w:t>
      </w:r>
      <w:proofErr w:type="spellEnd"/>
      <w:r w:rsidR="00AC0D65" w:rsidRPr="00395400">
        <w:rPr>
          <w:rFonts w:ascii="Aptos" w:hAnsi="Aptos"/>
          <w:sz w:val="24"/>
          <w:szCs w:val="24"/>
        </w:rPr>
        <w:t>-Labinci</w:t>
      </w:r>
      <w:r w:rsidR="009353FD" w:rsidRPr="00395400">
        <w:rPr>
          <w:rFonts w:ascii="Aptos" w:hAnsi="Aptos"/>
          <w:sz w:val="24"/>
          <w:szCs w:val="24"/>
        </w:rPr>
        <w:t xml:space="preserve"> – grafički dio.</w:t>
      </w:r>
    </w:p>
    <w:p w14:paraId="78820D3C" w14:textId="77777777" w:rsidR="009451A2" w:rsidRPr="00181281" w:rsidRDefault="009451A2" w:rsidP="009451A2">
      <w:pPr>
        <w:widowControl/>
        <w:suppressAutoHyphens w:val="0"/>
        <w:rPr>
          <w:rFonts w:ascii="Aptos" w:hAnsi="Aptos"/>
          <w:sz w:val="24"/>
          <w:szCs w:val="24"/>
        </w:rPr>
      </w:pPr>
    </w:p>
    <w:p w14:paraId="6F431649" w14:textId="2A8E3ACC" w:rsidR="009451A2" w:rsidRPr="00181281" w:rsidRDefault="009451A2" w:rsidP="009451A2">
      <w:pPr>
        <w:widowControl/>
        <w:suppressAutoHyphens w:val="0"/>
        <w:rPr>
          <w:rFonts w:ascii="Aptos" w:hAnsi="Aptos" w:cs="Arial"/>
          <w:b/>
          <w:sz w:val="24"/>
          <w:szCs w:val="24"/>
        </w:rPr>
      </w:pPr>
      <w:r w:rsidRPr="00181281">
        <w:rPr>
          <w:rFonts w:ascii="Aptos" w:hAnsi="Aptos" w:cs="Arial"/>
          <w:b/>
          <w:sz w:val="24"/>
          <w:szCs w:val="24"/>
        </w:rPr>
        <w:t xml:space="preserve">Zona E2 - Područja niske ambijentalne rasvijetljenosti </w:t>
      </w:r>
    </w:p>
    <w:p w14:paraId="4979CE2A" w14:textId="77777777" w:rsidR="009451A2" w:rsidRPr="00181281" w:rsidRDefault="009451A2" w:rsidP="009451A2">
      <w:pPr>
        <w:widowControl/>
        <w:suppressAutoHyphens w:val="0"/>
        <w:rPr>
          <w:rFonts w:ascii="Aptos" w:hAnsi="Aptos" w:cs="Arial"/>
          <w:b/>
          <w:sz w:val="24"/>
          <w:szCs w:val="24"/>
        </w:rPr>
      </w:pPr>
    </w:p>
    <w:p w14:paraId="60E6F51A" w14:textId="49B7925B" w:rsidR="009451A2" w:rsidRPr="00181281" w:rsidRDefault="009451A2" w:rsidP="00FB6905">
      <w:pPr>
        <w:pStyle w:val="Default"/>
        <w:jc w:val="both"/>
        <w:rPr>
          <w:rFonts w:ascii="Aptos" w:hAnsi="Aptos"/>
        </w:rPr>
      </w:pPr>
      <w:r w:rsidRPr="00181281">
        <w:rPr>
          <w:rFonts w:ascii="Aptos" w:hAnsi="Aptos"/>
        </w:rPr>
        <w:t xml:space="preserve">U zoni E2 nalazi se većina stambenih naselja, za stalno i povremeno stanovanje. </w:t>
      </w:r>
      <w:r w:rsidR="004474F1" w:rsidRPr="00181281">
        <w:rPr>
          <w:rFonts w:ascii="Aptos" w:hAnsi="Aptos"/>
        </w:rPr>
        <w:t xml:space="preserve">Odnosno </w:t>
      </w:r>
      <w:r w:rsidR="00334371" w:rsidRPr="00181281">
        <w:rPr>
          <w:rFonts w:ascii="Aptos" w:hAnsi="Aptos"/>
        </w:rPr>
        <w:t>građevinsko područje i</w:t>
      </w:r>
      <w:r w:rsidR="00010B3F" w:rsidRPr="00181281">
        <w:rPr>
          <w:rFonts w:ascii="Aptos" w:hAnsi="Aptos"/>
        </w:rPr>
        <w:t xml:space="preserve"> zona povremenog stanovanja</w:t>
      </w:r>
      <w:r w:rsidR="00A25E44">
        <w:rPr>
          <w:rFonts w:ascii="Aptos" w:hAnsi="Aptos"/>
        </w:rPr>
        <w:t>, naselja C</w:t>
      </w:r>
      <w:proofErr w:type="spellStart"/>
      <w:r w:rsidR="00A25E44">
        <w:rPr>
          <w:rFonts w:ascii="Aptos" w:hAnsi="Aptos"/>
        </w:rPr>
        <w:t>erjani</w:t>
      </w:r>
      <w:proofErr w:type="spellEnd"/>
      <w:r w:rsidR="00A25E44">
        <w:rPr>
          <w:rFonts w:ascii="Aptos" w:hAnsi="Aptos"/>
        </w:rPr>
        <w:t xml:space="preserve">, </w:t>
      </w:r>
      <w:proofErr w:type="spellStart"/>
      <w:r w:rsidR="00A25E44">
        <w:rPr>
          <w:rFonts w:ascii="Aptos" w:hAnsi="Aptos"/>
        </w:rPr>
        <w:t>Mekiši</w:t>
      </w:r>
      <w:proofErr w:type="spellEnd"/>
      <w:r w:rsidR="00A25E44">
        <w:rPr>
          <w:rFonts w:ascii="Aptos" w:hAnsi="Aptos"/>
        </w:rPr>
        <w:t xml:space="preserve"> kod </w:t>
      </w:r>
      <w:proofErr w:type="spellStart"/>
      <w:r w:rsidR="00A25E44">
        <w:rPr>
          <w:rFonts w:ascii="Aptos" w:hAnsi="Aptos"/>
        </w:rPr>
        <w:t>Kaštelira</w:t>
      </w:r>
      <w:proofErr w:type="spellEnd"/>
      <w:r w:rsidR="00A25E44">
        <w:rPr>
          <w:rFonts w:ascii="Aptos" w:hAnsi="Aptos"/>
        </w:rPr>
        <w:t xml:space="preserve">, Babići, </w:t>
      </w:r>
      <w:proofErr w:type="spellStart"/>
      <w:r w:rsidR="00A25E44">
        <w:rPr>
          <w:rFonts w:ascii="Aptos" w:hAnsi="Aptos"/>
        </w:rPr>
        <w:t>Tadini</w:t>
      </w:r>
      <w:proofErr w:type="spellEnd"/>
      <w:r w:rsidR="00A25E44">
        <w:rPr>
          <w:rFonts w:ascii="Aptos" w:hAnsi="Aptos"/>
        </w:rPr>
        <w:t xml:space="preserve">, </w:t>
      </w:r>
      <w:proofErr w:type="spellStart"/>
      <w:r w:rsidR="00A25E44">
        <w:rPr>
          <w:rFonts w:ascii="Aptos" w:hAnsi="Aptos"/>
        </w:rPr>
        <w:t>Krančići</w:t>
      </w:r>
      <w:proofErr w:type="spellEnd"/>
      <w:r w:rsidR="00A25E44">
        <w:rPr>
          <w:rFonts w:ascii="Aptos" w:hAnsi="Aptos"/>
        </w:rPr>
        <w:t xml:space="preserve">, </w:t>
      </w:r>
      <w:proofErr w:type="spellStart"/>
      <w:r w:rsidR="00A25E44">
        <w:rPr>
          <w:rFonts w:ascii="Aptos" w:hAnsi="Aptos"/>
        </w:rPr>
        <w:t>Deklići</w:t>
      </w:r>
      <w:proofErr w:type="spellEnd"/>
      <w:r w:rsidR="00080C30">
        <w:rPr>
          <w:rFonts w:ascii="Aptos" w:hAnsi="Aptos"/>
        </w:rPr>
        <w:t xml:space="preserve"> kod </w:t>
      </w:r>
      <w:proofErr w:type="spellStart"/>
      <w:r w:rsidR="00080C30">
        <w:rPr>
          <w:rFonts w:ascii="Aptos" w:hAnsi="Aptos"/>
        </w:rPr>
        <w:t>Kaštelira</w:t>
      </w:r>
      <w:proofErr w:type="spellEnd"/>
      <w:r w:rsidR="00A25E44">
        <w:rPr>
          <w:rFonts w:ascii="Aptos" w:hAnsi="Aptos"/>
        </w:rPr>
        <w:t xml:space="preserve">, Valentići, Kovači, </w:t>
      </w:r>
      <w:proofErr w:type="spellStart"/>
      <w:r w:rsidR="00A25E44">
        <w:rPr>
          <w:rFonts w:ascii="Aptos" w:hAnsi="Aptos"/>
        </w:rPr>
        <w:t>Roškići</w:t>
      </w:r>
      <w:proofErr w:type="spellEnd"/>
      <w:r w:rsidR="00A25E44">
        <w:rPr>
          <w:rFonts w:ascii="Aptos" w:hAnsi="Aptos"/>
        </w:rPr>
        <w:t xml:space="preserve">, </w:t>
      </w:r>
      <w:proofErr w:type="spellStart"/>
      <w:r w:rsidR="00A25E44">
        <w:rPr>
          <w:rFonts w:ascii="Aptos" w:hAnsi="Aptos"/>
        </w:rPr>
        <w:t>Rojci</w:t>
      </w:r>
      <w:proofErr w:type="spellEnd"/>
      <w:r w:rsidR="00A25E44">
        <w:rPr>
          <w:rFonts w:ascii="Aptos" w:hAnsi="Aptos"/>
        </w:rPr>
        <w:t xml:space="preserve">, </w:t>
      </w:r>
      <w:proofErr w:type="spellStart"/>
      <w:r w:rsidR="00A25E44">
        <w:rPr>
          <w:rFonts w:ascii="Aptos" w:hAnsi="Aptos"/>
        </w:rPr>
        <w:t>Br</w:t>
      </w:r>
      <w:r w:rsidR="00080C30">
        <w:rPr>
          <w:rFonts w:ascii="Aptos" w:hAnsi="Aptos"/>
        </w:rPr>
        <w:t>n</w:t>
      </w:r>
      <w:r w:rsidR="00A25E44">
        <w:rPr>
          <w:rFonts w:ascii="Aptos" w:hAnsi="Aptos"/>
        </w:rPr>
        <w:t>obići</w:t>
      </w:r>
      <w:proofErr w:type="spellEnd"/>
      <w:r w:rsidR="00A25E44">
        <w:rPr>
          <w:rFonts w:ascii="Aptos" w:hAnsi="Aptos"/>
        </w:rPr>
        <w:t xml:space="preserve">, Labinci, Dvori, </w:t>
      </w:r>
      <w:proofErr w:type="spellStart"/>
      <w:r w:rsidR="00A25E44">
        <w:rPr>
          <w:rFonts w:ascii="Aptos" w:hAnsi="Aptos"/>
        </w:rPr>
        <w:t>Rogovići</w:t>
      </w:r>
      <w:proofErr w:type="spellEnd"/>
      <w:r w:rsidR="00A25E44">
        <w:rPr>
          <w:rFonts w:ascii="Aptos" w:hAnsi="Aptos"/>
        </w:rPr>
        <w:t xml:space="preserve">, </w:t>
      </w:r>
      <w:proofErr w:type="spellStart"/>
      <w:r w:rsidR="00A25E44">
        <w:rPr>
          <w:rFonts w:ascii="Aptos" w:hAnsi="Aptos"/>
        </w:rPr>
        <w:t>Kaštelir</w:t>
      </w:r>
      <w:proofErr w:type="spellEnd"/>
      <w:r w:rsidR="00A25E44">
        <w:rPr>
          <w:rFonts w:ascii="Aptos" w:hAnsi="Aptos"/>
        </w:rPr>
        <w:t xml:space="preserve"> i područja sportsko-rekreacijske, rekreacijske i gospodarsko ugostiteljsko-turističke namjene.</w:t>
      </w:r>
      <w:r w:rsidR="00812598">
        <w:rPr>
          <w:rFonts w:ascii="Aptos" w:hAnsi="Aptos"/>
        </w:rPr>
        <w:t xml:space="preserve"> Detaljna razrada na grafičkom prikazu </w:t>
      </w:r>
      <w:r w:rsidR="00AC0D65">
        <w:rPr>
          <w:rFonts w:ascii="Aptos" w:hAnsi="Aptos"/>
        </w:rPr>
        <w:t xml:space="preserve">Plana rasvjete </w:t>
      </w:r>
      <w:proofErr w:type="spellStart"/>
      <w:r w:rsidR="00AC0D65">
        <w:rPr>
          <w:rFonts w:ascii="Aptos" w:hAnsi="Aptos"/>
        </w:rPr>
        <w:t>Kaštelir</w:t>
      </w:r>
      <w:proofErr w:type="spellEnd"/>
      <w:r w:rsidR="00AC0D65">
        <w:rPr>
          <w:rFonts w:ascii="Aptos" w:hAnsi="Aptos"/>
        </w:rPr>
        <w:t xml:space="preserve">-Labinci </w:t>
      </w:r>
      <w:r w:rsidR="00395400">
        <w:rPr>
          <w:rFonts w:ascii="Aptos" w:hAnsi="Aptos"/>
        </w:rPr>
        <w:t>– grafički dio</w:t>
      </w:r>
    </w:p>
    <w:p w14:paraId="1755CA1A" w14:textId="77777777" w:rsidR="009451A2" w:rsidRPr="00181281" w:rsidRDefault="009451A2" w:rsidP="00FB6905">
      <w:pPr>
        <w:pStyle w:val="Default"/>
        <w:jc w:val="both"/>
        <w:rPr>
          <w:rFonts w:ascii="Aptos" w:hAnsi="Aptos"/>
        </w:rPr>
      </w:pPr>
    </w:p>
    <w:p w14:paraId="37E6D155" w14:textId="77777777" w:rsidR="009451A2" w:rsidRPr="00181281" w:rsidRDefault="009451A2" w:rsidP="00FB6905">
      <w:pPr>
        <w:widowControl/>
        <w:suppressAutoHyphens w:val="0"/>
        <w:jc w:val="both"/>
        <w:rPr>
          <w:rFonts w:ascii="Aptos" w:hAnsi="Aptos"/>
          <w:sz w:val="24"/>
          <w:szCs w:val="24"/>
        </w:rPr>
      </w:pPr>
      <w:r w:rsidRPr="00181281">
        <w:rPr>
          <w:rFonts w:ascii="Aptos" w:hAnsi="Aptos"/>
          <w:sz w:val="24"/>
          <w:szCs w:val="24"/>
        </w:rPr>
        <w:t>Svjetlostaj počinje sredinom noći i traje 3 sata, a maksimalna razina osvijetljenosti u svjetlostaju ne smije preći propisanu vrijednost od 5 lx.</w:t>
      </w:r>
    </w:p>
    <w:p w14:paraId="78D4F751" w14:textId="77777777" w:rsidR="009451A2" w:rsidRPr="00181281" w:rsidRDefault="009451A2" w:rsidP="009451A2">
      <w:pPr>
        <w:widowControl/>
        <w:suppressAutoHyphens w:val="0"/>
        <w:rPr>
          <w:rFonts w:ascii="Aptos" w:hAnsi="Aptos"/>
          <w:sz w:val="24"/>
          <w:szCs w:val="24"/>
        </w:rPr>
      </w:pPr>
    </w:p>
    <w:p w14:paraId="612537C5" w14:textId="77777777" w:rsidR="009451A2" w:rsidRPr="00181281" w:rsidRDefault="009451A2" w:rsidP="009451A2">
      <w:pPr>
        <w:widowControl/>
        <w:suppressAutoHyphens w:val="0"/>
        <w:rPr>
          <w:rFonts w:ascii="Aptos" w:hAnsi="Aptos" w:cs="Arial"/>
          <w:b/>
          <w:sz w:val="24"/>
          <w:szCs w:val="24"/>
        </w:rPr>
      </w:pPr>
      <w:r w:rsidRPr="00181281">
        <w:rPr>
          <w:rFonts w:ascii="Aptos" w:hAnsi="Aptos" w:cs="Arial"/>
          <w:b/>
          <w:sz w:val="24"/>
          <w:szCs w:val="24"/>
        </w:rPr>
        <w:t xml:space="preserve">Zona E3 - Područja srednje ambijentalne rasvijetljenosti </w:t>
      </w:r>
    </w:p>
    <w:p w14:paraId="0DA1C29F" w14:textId="77777777" w:rsidR="009451A2" w:rsidRPr="00181281" w:rsidRDefault="009451A2" w:rsidP="009451A2">
      <w:pPr>
        <w:widowControl/>
        <w:suppressAutoHyphens w:val="0"/>
        <w:rPr>
          <w:rFonts w:ascii="Aptos" w:hAnsi="Aptos" w:cs="Arial"/>
          <w:b/>
          <w:sz w:val="24"/>
          <w:szCs w:val="24"/>
        </w:rPr>
      </w:pPr>
    </w:p>
    <w:p w14:paraId="66898F04" w14:textId="3976103C" w:rsidR="009451A2" w:rsidRPr="00181281" w:rsidRDefault="0082649B" w:rsidP="00FB6905">
      <w:pPr>
        <w:pStyle w:val="Default"/>
        <w:jc w:val="both"/>
        <w:rPr>
          <w:rFonts w:ascii="Aptos" w:hAnsi="Aptos"/>
        </w:rPr>
      </w:pPr>
      <w:r w:rsidRPr="00181281">
        <w:rPr>
          <w:rFonts w:ascii="Aptos" w:hAnsi="Aptos"/>
        </w:rPr>
        <w:t>Zona rasv</w:t>
      </w:r>
      <w:r w:rsidR="000E5F09" w:rsidRPr="00181281">
        <w:rPr>
          <w:rFonts w:ascii="Aptos" w:hAnsi="Aptos"/>
        </w:rPr>
        <w:t>i</w:t>
      </w:r>
      <w:r w:rsidRPr="00181281">
        <w:rPr>
          <w:rFonts w:ascii="Aptos" w:hAnsi="Aptos"/>
        </w:rPr>
        <w:t>jetljenosti E3 se često koristi za rasvjetu posebno u poslovnim i industrijskim okruženjima. U skladu s europskim normama, ova zona označava nivo osvjetljenja koji je potreban za obavljanje standardnih vizualnih zadataka.</w:t>
      </w:r>
      <w:r w:rsidR="00E81E0C" w:rsidRPr="00181281">
        <w:rPr>
          <w:rFonts w:ascii="Aptos" w:hAnsi="Aptos"/>
        </w:rPr>
        <w:t xml:space="preserve"> </w:t>
      </w:r>
    </w:p>
    <w:p w14:paraId="553EC433" w14:textId="77777777" w:rsidR="00E81E0C" w:rsidRPr="00181281" w:rsidRDefault="00E81E0C" w:rsidP="004141B1">
      <w:pPr>
        <w:pStyle w:val="Default"/>
        <w:rPr>
          <w:rFonts w:ascii="Aptos" w:hAnsi="Aptos"/>
        </w:rPr>
      </w:pPr>
    </w:p>
    <w:p w14:paraId="6A9341C3" w14:textId="4026F1E6" w:rsidR="00E81E0C" w:rsidRPr="00181281" w:rsidRDefault="00E81E0C" w:rsidP="00FB6905">
      <w:pPr>
        <w:pStyle w:val="Default"/>
        <w:jc w:val="both"/>
        <w:rPr>
          <w:rFonts w:ascii="Aptos" w:hAnsi="Aptos"/>
        </w:rPr>
      </w:pPr>
      <w:r w:rsidRPr="00181281">
        <w:rPr>
          <w:rFonts w:ascii="Aptos" w:hAnsi="Aptos"/>
        </w:rPr>
        <w:t>Javne prometnice za motorna vozila kao dio prometne infrastrukture unutar i izvan građevinskog</w:t>
      </w:r>
      <w:r w:rsidR="00A006EE" w:rsidRPr="00181281">
        <w:rPr>
          <w:rFonts w:ascii="Aptos" w:hAnsi="Aptos"/>
        </w:rPr>
        <w:t xml:space="preserve"> </w:t>
      </w:r>
      <w:r w:rsidRPr="00181281">
        <w:rPr>
          <w:rFonts w:ascii="Aptos" w:hAnsi="Aptos"/>
        </w:rPr>
        <w:t>područja naselja izuzev prometnica obuhvaćenih zonom rasvijetljenosti E2 u građevinskim</w:t>
      </w:r>
      <w:r w:rsidR="00A006EE" w:rsidRPr="00181281">
        <w:rPr>
          <w:rFonts w:ascii="Aptos" w:hAnsi="Aptos"/>
        </w:rPr>
        <w:t xml:space="preserve"> </w:t>
      </w:r>
      <w:r w:rsidRPr="00181281">
        <w:rPr>
          <w:rFonts w:ascii="Aptos" w:hAnsi="Aptos"/>
        </w:rPr>
        <w:t>područjima naselja i zonama E0 i E1.</w:t>
      </w:r>
      <w:r w:rsidR="00DC358C" w:rsidRPr="00181281">
        <w:rPr>
          <w:rFonts w:ascii="Aptos" w:hAnsi="Aptos"/>
        </w:rPr>
        <w:t xml:space="preserve"> </w:t>
      </w:r>
    </w:p>
    <w:p w14:paraId="6D9388B7" w14:textId="77777777" w:rsidR="00467F42" w:rsidRPr="00181281" w:rsidRDefault="00467F42" w:rsidP="00FB6905">
      <w:pPr>
        <w:pStyle w:val="Default"/>
        <w:jc w:val="both"/>
        <w:rPr>
          <w:rFonts w:ascii="Aptos" w:hAnsi="Aptos"/>
        </w:rPr>
      </w:pPr>
    </w:p>
    <w:p w14:paraId="649AB537" w14:textId="0C7DC1B9" w:rsidR="00467F42" w:rsidRPr="00181281" w:rsidRDefault="00467F42" w:rsidP="00FB6905">
      <w:pPr>
        <w:pStyle w:val="Default"/>
        <w:jc w:val="both"/>
        <w:rPr>
          <w:rFonts w:ascii="Aptos" w:hAnsi="Aptos"/>
        </w:rPr>
      </w:pPr>
      <w:r w:rsidRPr="00181281">
        <w:rPr>
          <w:rFonts w:ascii="Aptos" w:hAnsi="Aptos"/>
        </w:rPr>
        <w:t xml:space="preserve">Unutar </w:t>
      </w:r>
      <w:r w:rsidR="000943FA" w:rsidRPr="000943FA">
        <w:rPr>
          <w:rFonts w:ascii="Aptos" w:hAnsi="Aptos"/>
        </w:rPr>
        <w:t>Općin</w:t>
      </w:r>
      <w:r w:rsidR="000943FA">
        <w:rPr>
          <w:rFonts w:ascii="Aptos" w:hAnsi="Aptos"/>
        </w:rPr>
        <w:t>e</w:t>
      </w:r>
      <w:r w:rsidR="000943FA" w:rsidRPr="000943FA">
        <w:rPr>
          <w:rFonts w:ascii="Aptos" w:hAnsi="Aptos"/>
        </w:rPr>
        <w:t xml:space="preserve"> </w:t>
      </w:r>
      <w:proofErr w:type="spellStart"/>
      <w:r w:rsidR="000943FA" w:rsidRPr="000943FA">
        <w:rPr>
          <w:rFonts w:ascii="Aptos" w:hAnsi="Aptos"/>
        </w:rPr>
        <w:t>Kaštelir</w:t>
      </w:r>
      <w:proofErr w:type="spellEnd"/>
      <w:r w:rsidR="000943FA" w:rsidRPr="000943FA">
        <w:rPr>
          <w:rFonts w:ascii="Aptos" w:hAnsi="Aptos"/>
        </w:rPr>
        <w:t>-Labinci</w:t>
      </w:r>
      <w:r w:rsidR="000943FA">
        <w:rPr>
          <w:rFonts w:ascii="Aptos" w:hAnsi="Aptos"/>
        </w:rPr>
        <w:t xml:space="preserve"> </w:t>
      </w:r>
      <w:r w:rsidRPr="00181281">
        <w:rPr>
          <w:rFonts w:ascii="Aptos" w:hAnsi="Aptos"/>
        </w:rPr>
        <w:t xml:space="preserve">prolazi </w:t>
      </w:r>
      <w:r w:rsidR="00C565FE" w:rsidRPr="00181281">
        <w:rPr>
          <w:rFonts w:ascii="Aptos" w:hAnsi="Aptos"/>
        </w:rPr>
        <w:t xml:space="preserve">prometnica autocesta </w:t>
      </w:r>
      <w:r w:rsidR="00A25E44">
        <w:rPr>
          <w:rFonts w:ascii="Aptos" w:hAnsi="Aptos"/>
        </w:rPr>
        <w:t>A9</w:t>
      </w:r>
      <w:r w:rsidR="00C565FE" w:rsidRPr="00181281">
        <w:rPr>
          <w:rFonts w:ascii="Aptos" w:hAnsi="Aptos"/>
        </w:rPr>
        <w:t xml:space="preserve"> koja </w:t>
      </w:r>
      <w:r w:rsidR="00201437" w:rsidRPr="00181281">
        <w:rPr>
          <w:rFonts w:ascii="Aptos" w:hAnsi="Aptos"/>
        </w:rPr>
        <w:t>prolazi kroz zone E</w:t>
      </w:r>
      <w:r w:rsidR="00FD03A6" w:rsidRPr="00181281">
        <w:rPr>
          <w:rFonts w:ascii="Aptos" w:hAnsi="Aptos"/>
        </w:rPr>
        <w:t>0, E1 i E2</w:t>
      </w:r>
      <w:r w:rsidR="00656A50" w:rsidRPr="00181281">
        <w:rPr>
          <w:rFonts w:ascii="Aptos" w:hAnsi="Aptos"/>
        </w:rPr>
        <w:t xml:space="preserve">, ali se </w:t>
      </w:r>
      <w:r w:rsidR="00EE5F8B" w:rsidRPr="00181281">
        <w:rPr>
          <w:rFonts w:ascii="Aptos" w:hAnsi="Aptos"/>
        </w:rPr>
        <w:t>karakterizira kao zona E3  s obzirom na namjenu</w:t>
      </w:r>
      <w:r w:rsidR="00874188" w:rsidRPr="00181281">
        <w:rPr>
          <w:rFonts w:ascii="Aptos" w:hAnsi="Aptos"/>
        </w:rPr>
        <w:t>.</w:t>
      </w:r>
    </w:p>
    <w:p w14:paraId="46407C9F" w14:textId="77777777" w:rsidR="009451A2" w:rsidRPr="00181281" w:rsidRDefault="009451A2" w:rsidP="00FB6905">
      <w:pPr>
        <w:pStyle w:val="Default"/>
        <w:jc w:val="both"/>
        <w:rPr>
          <w:rFonts w:ascii="Aptos" w:hAnsi="Aptos"/>
        </w:rPr>
      </w:pPr>
    </w:p>
    <w:p w14:paraId="0FE16AA4" w14:textId="77777777" w:rsidR="009451A2" w:rsidRPr="00181281" w:rsidRDefault="009451A2" w:rsidP="00FB6905">
      <w:pPr>
        <w:widowControl/>
        <w:suppressAutoHyphens w:val="0"/>
        <w:jc w:val="both"/>
        <w:rPr>
          <w:rFonts w:ascii="Aptos" w:hAnsi="Aptos"/>
          <w:sz w:val="24"/>
          <w:szCs w:val="24"/>
        </w:rPr>
      </w:pPr>
      <w:r w:rsidRPr="00181281">
        <w:rPr>
          <w:rFonts w:ascii="Aptos" w:hAnsi="Aptos"/>
          <w:sz w:val="24"/>
          <w:szCs w:val="24"/>
        </w:rPr>
        <w:t>Svjetlostaj počinje sredinom noći i traje 3 sata, a maksimalna razina osvijetljenosti u svjetlostaju ne smije preći propisanu vrijednost od 8 lx.</w:t>
      </w:r>
    </w:p>
    <w:p w14:paraId="7DBB151E" w14:textId="77777777" w:rsidR="00314A2E" w:rsidRPr="00181281" w:rsidRDefault="00314A2E" w:rsidP="00FB6905">
      <w:pPr>
        <w:widowControl/>
        <w:suppressAutoHyphens w:val="0"/>
        <w:jc w:val="both"/>
        <w:rPr>
          <w:rFonts w:ascii="Aptos" w:hAnsi="Aptos"/>
          <w:sz w:val="24"/>
          <w:szCs w:val="24"/>
        </w:rPr>
      </w:pPr>
    </w:p>
    <w:p w14:paraId="0A1D7D9C" w14:textId="2614EB09" w:rsidR="00314A2E" w:rsidRPr="00181281" w:rsidRDefault="00314A2E" w:rsidP="00FB6905">
      <w:pPr>
        <w:widowControl/>
        <w:suppressAutoHyphens w:val="0"/>
        <w:jc w:val="both"/>
        <w:rPr>
          <w:rFonts w:ascii="Aptos" w:hAnsi="Aptos"/>
          <w:sz w:val="24"/>
          <w:szCs w:val="24"/>
        </w:rPr>
      </w:pPr>
      <w:r w:rsidRPr="00181281">
        <w:rPr>
          <w:rFonts w:ascii="Aptos" w:hAnsi="Aptos"/>
          <w:sz w:val="24"/>
          <w:szCs w:val="24"/>
        </w:rPr>
        <w:t>Već</w:t>
      </w:r>
      <w:r w:rsidR="00136EA9">
        <w:rPr>
          <w:rFonts w:ascii="Aptos" w:hAnsi="Aptos"/>
          <w:sz w:val="24"/>
          <w:szCs w:val="24"/>
        </w:rPr>
        <w:t>e</w:t>
      </w:r>
      <w:r w:rsidRPr="00181281">
        <w:rPr>
          <w:rFonts w:ascii="Aptos" w:hAnsi="Aptos"/>
          <w:sz w:val="24"/>
          <w:szCs w:val="24"/>
        </w:rPr>
        <w:t xml:space="preserve"> područj</w:t>
      </w:r>
      <w:r w:rsidR="00136EA9">
        <w:rPr>
          <w:rFonts w:ascii="Aptos" w:hAnsi="Aptos"/>
          <w:sz w:val="24"/>
          <w:szCs w:val="24"/>
        </w:rPr>
        <w:t>e</w:t>
      </w:r>
      <w:r w:rsidRPr="00181281">
        <w:rPr>
          <w:rFonts w:ascii="Aptos" w:hAnsi="Aptos"/>
          <w:sz w:val="24"/>
          <w:szCs w:val="24"/>
        </w:rPr>
        <w:t xml:space="preserve"> zone E3 se nalaz</w:t>
      </w:r>
      <w:r w:rsidR="00136EA9">
        <w:rPr>
          <w:rFonts w:ascii="Aptos" w:hAnsi="Aptos"/>
          <w:sz w:val="24"/>
          <w:szCs w:val="24"/>
        </w:rPr>
        <w:t>i</w:t>
      </w:r>
      <w:r w:rsidRPr="00181281">
        <w:rPr>
          <w:rFonts w:ascii="Aptos" w:hAnsi="Aptos"/>
          <w:sz w:val="24"/>
          <w:szCs w:val="24"/>
        </w:rPr>
        <w:t xml:space="preserve"> u naselj</w:t>
      </w:r>
      <w:r w:rsidR="00136EA9">
        <w:rPr>
          <w:rFonts w:ascii="Aptos" w:hAnsi="Aptos"/>
          <w:sz w:val="24"/>
          <w:szCs w:val="24"/>
        </w:rPr>
        <w:t>u Dvori.</w:t>
      </w:r>
    </w:p>
    <w:p w14:paraId="79760ED9" w14:textId="77777777" w:rsidR="009451A2" w:rsidRPr="00181281" w:rsidRDefault="009451A2" w:rsidP="009451A2">
      <w:pPr>
        <w:widowControl/>
        <w:suppressAutoHyphens w:val="0"/>
        <w:rPr>
          <w:rFonts w:ascii="Aptos" w:hAnsi="Aptos"/>
          <w:sz w:val="24"/>
          <w:szCs w:val="24"/>
        </w:rPr>
      </w:pPr>
    </w:p>
    <w:p w14:paraId="1898F138" w14:textId="67291912" w:rsidR="009451A2" w:rsidRPr="00181281" w:rsidRDefault="009451A2" w:rsidP="009451A2">
      <w:pPr>
        <w:widowControl/>
        <w:suppressAutoHyphens w:val="0"/>
        <w:rPr>
          <w:rFonts w:ascii="Aptos" w:hAnsi="Aptos"/>
          <w:sz w:val="24"/>
          <w:szCs w:val="24"/>
        </w:rPr>
      </w:pPr>
      <w:r w:rsidRPr="00181281">
        <w:rPr>
          <w:rFonts w:ascii="Aptos" w:hAnsi="Aptos" w:cs="Arial"/>
          <w:b/>
          <w:sz w:val="24"/>
          <w:szCs w:val="24"/>
        </w:rPr>
        <w:t>Zona E4 - Područja visoke ambijentalne rasvijetljenosti</w:t>
      </w:r>
    </w:p>
    <w:p w14:paraId="1FD114F8" w14:textId="77777777" w:rsidR="009451A2" w:rsidRPr="00181281" w:rsidRDefault="009451A2" w:rsidP="009451A2">
      <w:pPr>
        <w:widowControl/>
        <w:suppressAutoHyphens w:val="0"/>
        <w:rPr>
          <w:rFonts w:ascii="Aptos" w:hAnsi="Aptos"/>
          <w:sz w:val="24"/>
          <w:szCs w:val="24"/>
        </w:rPr>
      </w:pPr>
    </w:p>
    <w:p w14:paraId="0AF035E7" w14:textId="1DEF42C8" w:rsidR="00284968" w:rsidRPr="00181281" w:rsidRDefault="00284968" w:rsidP="00FB6905">
      <w:pPr>
        <w:widowControl/>
        <w:suppressAutoHyphens w:val="0"/>
        <w:jc w:val="both"/>
        <w:rPr>
          <w:rFonts w:ascii="Aptos" w:hAnsi="Aptos"/>
          <w:sz w:val="24"/>
          <w:szCs w:val="24"/>
        </w:rPr>
      </w:pPr>
      <w:r w:rsidRPr="00181281">
        <w:rPr>
          <w:rFonts w:ascii="Aptos" w:hAnsi="Aptos"/>
          <w:sz w:val="24"/>
          <w:szCs w:val="24"/>
        </w:rPr>
        <w:t xml:space="preserve">Zona E4 ne postoji u općini </w:t>
      </w:r>
      <w:proofErr w:type="spellStart"/>
      <w:r w:rsidR="00661F9E" w:rsidRPr="00661F9E">
        <w:rPr>
          <w:rFonts w:ascii="Aptos" w:hAnsi="Aptos"/>
          <w:sz w:val="24"/>
          <w:szCs w:val="24"/>
        </w:rPr>
        <w:t>Kaštelir</w:t>
      </w:r>
      <w:proofErr w:type="spellEnd"/>
      <w:r w:rsidR="00661F9E" w:rsidRPr="00661F9E">
        <w:rPr>
          <w:rFonts w:ascii="Aptos" w:hAnsi="Aptos"/>
          <w:sz w:val="24"/>
          <w:szCs w:val="24"/>
        </w:rPr>
        <w:t>-Labinci</w:t>
      </w:r>
      <w:r w:rsidRPr="00181281">
        <w:rPr>
          <w:rFonts w:ascii="Aptos" w:hAnsi="Aptos"/>
          <w:sz w:val="24"/>
          <w:szCs w:val="24"/>
        </w:rPr>
        <w:t>.</w:t>
      </w:r>
    </w:p>
    <w:p w14:paraId="573500F5" w14:textId="77777777" w:rsidR="00284968" w:rsidRPr="00181281" w:rsidRDefault="00284968" w:rsidP="009451A2">
      <w:pPr>
        <w:widowControl/>
        <w:suppressAutoHyphens w:val="0"/>
        <w:rPr>
          <w:rFonts w:ascii="Aptos" w:hAnsi="Aptos"/>
          <w:sz w:val="24"/>
          <w:szCs w:val="24"/>
        </w:rPr>
      </w:pPr>
    </w:p>
    <w:p w14:paraId="767D9CC2" w14:textId="5AD60A16" w:rsidR="00D21086" w:rsidRPr="00181281" w:rsidRDefault="00D21086">
      <w:pPr>
        <w:widowControl/>
        <w:suppressAutoHyphens w:val="0"/>
        <w:rPr>
          <w:rFonts w:ascii="Aptos" w:hAnsi="Aptos"/>
          <w:sz w:val="24"/>
          <w:szCs w:val="24"/>
        </w:rPr>
      </w:pPr>
      <w:r w:rsidRPr="00181281">
        <w:rPr>
          <w:rFonts w:ascii="Aptos" w:hAnsi="Aptos"/>
          <w:sz w:val="24"/>
          <w:szCs w:val="24"/>
        </w:rPr>
        <w:br w:type="page"/>
      </w:r>
    </w:p>
    <w:p w14:paraId="1906349F" w14:textId="54C8C378" w:rsidR="008408AC" w:rsidRPr="00181281" w:rsidRDefault="008408AC" w:rsidP="008408AC">
      <w:pPr>
        <w:widowControl/>
        <w:suppressAutoHyphens w:val="0"/>
        <w:rPr>
          <w:rFonts w:ascii="Aptos" w:hAnsi="Aptos"/>
          <w:sz w:val="24"/>
          <w:szCs w:val="24"/>
        </w:rPr>
      </w:pPr>
      <w:r w:rsidRPr="00181281">
        <w:rPr>
          <w:rFonts w:ascii="Aptos" w:hAnsi="Aptos"/>
          <w:b/>
          <w:bCs/>
          <w:sz w:val="24"/>
          <w:szCs w:val="24"/>
        </w:rPr>
        <w:lastRenderedPageBreak/>
        <w:t>3. BILANCA POKRIVENOSTI</w:t>
      </w:r>
    </w:p>
    <w:p w14:paraId="594FD848" w14:textId="4F0E356D" w:rsidR="009451A2" w:rsidRPr="00181281" w:rsidRDefault="008408AC" w:rsidP="008408AC">
      <w:pPr>
        <w:widowControl/>
        <w:suppressAutoHyphens w:val="0"/>
        <w:jc w:val="center"/>
        <w:rPr>
          <w:rFonts w:ascii="Aptos" w:hAnsi="Aptos"/>
          <w:sz w:val="24"/>
          <w:szCs w:val="24"/>
        </w:rPr>
      </w:pPr>
      <w:r w:rsidRPr="00181281">
        <w:rPr>
          <w:rFonts w:ascii="Aptos" w:hAnsi="Aptos"/>
          <w:b/>
          <w:bCs/>
          <w:sz w:val="24"/>
          <w:szCs w:val="24"/>
        </w:rPr>
        <w:t>Članak 7.</w:t>
      </w:r>
    </w:p>
    <w:p w14:paraId="0D7E0446" w14:textId="77777777" w:rsidR="008408AC" w:rsidRPr="00181281" w:rsidRDefault="008408AC" w:rsidP="009451A2">
      <w:pPr>
        <w:widowControl/>
        <w:suppressAutoHyphens w:val="0"/>
        <w:rPr>
          <w:rFonts w:ascii="Aptos" w:hAnsi="Aptos"/>
          <w:sz w:val="24"/>
          <w:szCs w:val="24"/>
        </w:rPr>
      </w:pPr>
    </w:p>
    <w:p w14:paraId="3344CBC8" w14:textId="7C984FCD" w:rsidR="00A41180" w:rsidRPr="00181281" w:rsidRDefault="00A41180" w:rsidP="004A5A20">
      <w:pPr>
        <w:widowControl/>
        <w:suppressAutoHyphens w:val="0"/>
        <w:jc w:val="both"/>
        <w:rPr>
          <w:rFonts w:ascii="Aptos" w:hAnsi="Aptos"/>
          <w:sz w:val="24"/>
          <w:szCs w:val="24"/>
        </w:rPr>
      </w:pPr>
      <w:r w:rsidRPr="00181281">
        <w:rPr>
          <w:rFonts w:ascii="Aptos" w:hAnsi="Aptos"/>
          <w:sz w:val="24"/>
          <w:szCs w:val="24"/>
        </w:rPr>
        <w:t>Bilanca pokrivenosti odnosi se na površine zona rasvijetljenosti kako je definirano u kartografskom prikazu “Zone rasvijetljenosti”. Ovaj prikaz pruža detaljan uvid u različite zone u kojem se koristi rasvjeta, uključujući informacije o njihovim površinama, što omogućuje učinkovito planiranje i upravljanje vanjskom rasvjetom. U nastavku se nalazi tablica koja sadrži relevantne podatke za svaku od zona, uključujući ukupne površine, razinu osvijetljenosti i druge ključne parametre koji su važni za analizu.</w:t>
      </w:r>
    </w:p>
    <w:p w14:paraId="2F0AD48B" w14:textId="77777777" w:rsidR="00A41180" w:rsidRPr="00181281" w:rsidRDefault="00A41180" w:rsidP="009451A2">
      <w:pPr>
        <w:widowControl/>
        <w:suppressAutoHyphens w:val="0"/>
        <w:rPr>
          <w:rFonts w:ascii="Aptos" w:hAnsi="Aptos"/>
          <w:sz w:val="24"/>
          <w:szCs w:val="24"/>
        </w:rPr>
      </w:pPr>
    </w:p>
    <w:p w14:paraId="00746487" w14:textId="48A217F6" w:rsidR="00E46189" w:rsidRPr="00181281" w:rsidRDefault="008408AC" w:rsidP="009451A2">
      <w:pPr>
        <w:widowControl/>
        <w:suppressAutoHyphens w:val="0"/>
        <w:rPr>
          <w:rFonts w:ascii="Aptos" w:hAnsi="Aptos"/>
          <w:sz w:val="24"/>
          <w:szCs w:val="24"/>
        </w:rPr>
      </w:pPr>
      <w:r w:rsidRPr="00181281">
        <w:rPr>
          <w:rFonts w:ascii="Aptos" w:hAnsi="Aptos"/>
          <w:sz w:val="24"/>
          <w:szCs w:val="24"/>
        </w:rPr>
        <w:t>U tablici u nastavku navedene su površine zona rasvijetljenosti određenih kartografskim prikazom “Zone rasvijetljenosti”.</w:t>
      </w:r>
    </w:p>
    <w:p w14:paraId="6FC0DD7D" w14:textId="77777777" w:rsidR="00F51E0F" w:rsidRPr="00181281" w:rsidRDefault="00F51E0F" w:rsidP="009451A2">
      <w:pPr>
        <w:widowControl/>
        <w:suppressAutoHyphens w:val="0"/>
        <w:rPr>
          <w:rFonts w:ascii="Aptos" w:hAnsi="Aptos"/>
          <w:sz w:val="24"/>
          <w:szCs w:val="24"/>
        </w:rPr>
      </w:pPr>
    </w:p>
    <w:tbl>
      <w:tblPr>
        <w:tblStyle w:val="Reetkatablice"/>
        <w:tblW w:w="0" w:type="auto"/>
        <w:jc w:val="center"/>
        <w:tblLook w:val="04A0" w:firstRow="1" w:lastRow="0" w:firstColumn="1" w:lastColumn="0" w:noHBand="0" w:noVBand="1"/>
      </w:tblPr>
      <w:tblGrid>
        <w:gridCol w:w="3032"/>
        <w:gridCol w:w="3041"/>
        <w:gridCol w:w="2989"/>
      </w:tblGrid>
      <w:tr w:rsidR="00C03A36" w:rsidRPr="00181281" w14:paraId="6563150A" w14:textId="77777777" w:rsidTr="000E26DF">
        <w:trPr>
          <w:jc w:val="center"/>
        </w:trPr>
        <w:tc>
          <w:tcPr>
            <w:tcW w:w="3209" w:type="dxa"/>
          </w:tcPr>
          <w:p w14:paraId="5D266B48" w14:textId="52AA3C7E" w:rsidR="00C03A36" w:rsidRPr="00181281" w:rsidRDefault="00C03A36" w:rsidP="000E26DF">
            <w:pPr>
              <w:widowControl/>
              <w:suppressAutoHyphens w:val="0"/>
              <w:jc w:val="center"/>
              <w:rPr>
                <w:rFonts w:ascii="Aptos" w:hAnsi="Aptos" w:cs="Arial"/>
                <w:b/>
                <w:sz w:val="24"/>
                <w:szCs w:val="24"/>
              </w:rPr>
            </w:pPr>
            <w:r w:rsidRPr="00181281">
              <w:rPr>
                <w:rFonts w:ascii="Aptos" w:hAnsi="Aptos" w:cs="Arial"/>
                <w:b/>
                <w:sz w:val="24"/>
                <w:szCs w:val="24"/>
              </w:rPr>
              <w:t>ZONA</w:t>
            </w:r>
          </w:p>
        </w:tc>
        <w:tc>
          <w:tcPr>
            <w:tcW w:w="3209" w:type="dxa"/>
          </w:tcPr>
          <w:p w14:paraId="25EEA1DE" w14:textId="1524C00F" w:rsidR="00C03A36" w:rsidRPr="00181281" w:rsidRDefault="00C03A36" w:rsidP="000E26DF">
            <w:pPr>
              <w:widowControl/>
              <w:suppressAutoHyphens w:val="0"/>
              <w:jc w:val="center"/>
              <w:rPr>
                <w:rFonts w:ascii="Aptos" w:hAnsi="Aptos" w:cs="Arial"/>
                <w:b/>
                <w:sz w:val="24"/>
                <w:szCs w:val="24"/>
              </w:rPr>
            </w:pPr>
            <w:r w:rsidRPr="00181281">
              <w:rPr>
                <w:rFonts w:ascii="Aptos" w:hAnsi="Aptos" w:cs="Arial"/>
                <w:b/>
                <w:sz w:val="24"/>
                <w:szCs w:val="24"/>
              </w:rPr>
              <w:t xml:space="preserve">POVRŠINA </w:t>
            </w:r>
            <w:r w:rsidR="000E26DF" w:rsidRPr="00181281">
              <w:rPr>
                <w:rFonts w:ascii="Aptos" w:hAnsi="Aptos" w:cs="Arial"/>
                <w:b/>
                <w:sz w:val="24"/>
                <w:szCs w:val="24"/>
              </w:rPr>
              <w:t>(km2)</w:t>
            </w:r>
          </w:p>
        </w:tc>
        <w:tc>
          <w:tcPr>
            <w:tcW w:w="3209" w:type="dxa"/>
          </w:tcPr>
          <w:p w14:paraId="4EC48D07" w14:textId="20EFBD32"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UDIO (%)</w:t>
            </w:r>
          </w:p>
        </w:tc>
      </w:tr>
      <w:tr w:rsidR="00C03A36" w:rsidRPr="00181281" w14:paraId="026D42CA" w14:textId="77777777" w:rsidTr="000E26DF">
        <w:trPr>
          <w:jc w:val="center"/>
        </w:trPr>
        <w:tc>
          <w:tcPr>
            <w:tcW w:w="3209" w:type="dxa"/>
          </w:tcPr>
          <w:p w14:paraId="252B161F" w14:textId="5062C1C8"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E0</w:t>
            </w:r>
          </w:p>
        </w:tc>
        <w:tc>
          <w:tcPr>
            <w:tcW w:w="3209" w:type="dxa"/>
          </w:tcPr>
          <w:p w14:paraId="00FC75E9" w14:textId="104C6951" w:rsidR="00C03A36" w:rsidRPr="00181281" w:rsidRDefault="00661F9E" w:rsidP="000E26DF">
            <w:pPr>
              <w:widowControl/>
              <w:suppressAutoHyphens w:val="0"/>
              <w:jc w:val="center"/>
              <w:rPr>
                <w:rFonts w:ascii="Aptos" w:hAnsi="Aptos" w:cs="Arial"/>
                <w:b/>
                <w:sz w:val="24"/>
                <w:szCs w:val="24"/>
              </w:rPr>
            </w:pPr>
            <w:r>
              <w:rPr>
                <w:rFonts w:ascii="Aptos" w:hAnsi="Aptos" w:cs="Arial"/>
                <w:b/>
                <w:sz w:val="24"/>
                <w:szCs w:val="24"/>
              </w:rPr>
              <w:t>12,</w:t>
            </w:r>
            <w:r w:rsidR="000943FA">
              <w:rPr>
                <w:rFonts w:ascii="Aptos" w:hAnsi="Aptos" w:cs="Arial"/>
                <w:b/>
                <w:sz w:val="24"/>
                <w:szCs w:val="24"/>
              </w:rPr>
              <w:t>62</w:t>
            </w:r>
          </w:p>
        </w:tc>
        <w:tc>
          <w:tcPr>
            <w:tcW w:w="3209" w:type="dxa"/>
          </w:tcPr>
          <w:p w14:paraId="70442C88" w14:textId="789E2673" w:rsidR="00C03A36" w:rsidRPr="00181281" w:rsidRDefault="00F10F53" w:rsidP="000E26DF">
            <w:pPr>
              <w:widowControl/>
              <w:suppressAutoHyphens w:val="0"/>
              <w:jc w:val="center"/>
              <w:rPr>
                <w:rFonts w:ascii="Aptos" w:hAnsi="Aptos" w:cs="Arial"/>
                <w:b/>
                <w:sz w:val="24"/>
                <w:szCs w:val="24"/>
              </w:rPr>
            </w:pPr>
            <w:r>
              <w:rPr>
                <w:rFonts w:ascii="Aptos" w:hAnsi="Aptos" w:cs="Arial"/>
                <w:b/>
                <w:sz w:val="24"/>
                <w:szCs w:val="24"/>
              </w:rPr>
              <w:t>35,91</w:t>
            </w:r>
          </w:p>
        </w:tc>
      </w:tr>
      <w:tr w:rsidR="00C03A36" w:rsidRPr="00181281" w14:paraId="7B8158AE" w14:textId="77777777" w:rsidTr="000E26DF">
        <w:trPr>
          <w:jc w:val="center"/>
        </w:trPr>
        <w:tc>
          <w:tcPr>
            <w:tcW w:w="3209" w:type="dxa"/>
          </w:tcPr>
          <w:p w14:paraId="34A7F542" w14:textId="5AC6A276"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E1</w:t>
            </w:r>
          </w:p>
        </w:tc>
        <w:tc>
          <w:tcPr>
            <w:tcW w:w="3209" w:type="dxa"/>
          </w:tcPr>
          <w:p w14:paraId="2A78AF76" w14:textId="328A7B6A" w:rsidR="00C03A36" w:rsidRPr="00181281" w:rsidRDefault="00661F9E" w:rsidP="000E26DF">
            <w:pPr>
              <w:widowControl/>
              <w:suppressAutoHyphens w:val="0"/>
              <w:jc w:val="center"/>
              <w:rPr>
                <w:rFonts w:ascii="Aptos" w:hAnsi="Aptos" w:cs="Arial"/>
                <w:b/>
                <w:sz w:val="24"/>
                <w:szCs w:val="24"/>
              </w:rPr>
            </w:pPr>
            <w:r>
              <w:rPr>
                <w:rFonts w:ascii="Aptos" w:hAnsi="Aptos" w:cs="Arial"/>
                <w:b/>
                <w:sz w:val="24"/>
                <w:szCs w:val="24"/>
              </w:rPr>
              <w:t>19,4</w:t>
            </w:r>
            <w:r w:rsidR="000943FA">
              <w:rPr>
                <w:rFonts w:ascii="Aptos" w:hAnsi="Aptos" w:cs="Arial"/>
                <w:b/>
                <w:sz w:val="24"/>
                <w:szCs w:val="24"/>
              </w:rPr>
              <w:t>0</w:t>
            </w:r>
          </w:p>
        </w:tc>
        <w:tc>
          <w:tcPr>
            <w:tcW w:w="3209" w:type="dxa"/>
          </w:tcPr>
          <w:p w14:paraId="72EFFB1C" w14:textId="52273ADE" w:rsidR="00C03A36" w:rsidRPr="00181281" w:rsidRDefault="00F10F53" w:rsidP="000E26DF">
            <w:pPr>
              <w:widowControl/>
              <w:suppressAutoHyphens w:val="0"/>
              <w:jc w:val="center"/>
              <w:rPr>
                <w:rFonts w:ascii="Aptos" w:hAnsi="Aptos" w:cs="Arial"/>
                <w:b/>
                <w:sz w:val="24"/>
                <w:szCs w:val="24"/>
              </w:rPr>
            </w:pPr>
            <w:r>
              <w:rPr>
                <w:rFonts w:ascii="Aptos" w:hAnsi="Aptos" w:cs="Arial"/>
                <w:b/>
                <w:sz w:val="24"/>
                <w:szCs w:val="24"/>
              </w:rPr>
              <w:t>55,21</w:t>
            </w:r>
          </w:p>
        </w:tc>
      </w:tr>
      <w:tr w:rsidR="00C03A36" w:rsidRPr="00181281" w14:paraId="4FD3915D" w14:textId="77777777" w:rsidTr="000E26DF">
        <w:trPr>
          <w:jc w:val="center"/>
        </w:trPr>
        <w:tc>
          <w:tcPr>
            <w:tcW w:w="3209" w:type="dxa"/>
          </w:tcPr>
          <w:p w14:paraId="2C3400A0" w14:textId="4948F10B"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E2</w:t>
            </w:r>
          </w:p>
        </w:tc>
        <w:tc>
          <w:tcPr>
            <w:tcW w:w="3209" w:type="dxa"/>
          </w:tcPr>
          <w:p w14:paraId="6208C5E0" w14:textId="1683F3DF" w:rsidR="00C03A36" w:rsidRPr="00181281" w:rsidRDefault="00661F9E" w:rsidP="000E26DF">
            <w:pPr>
              <w:widowControl/>
              <w:suppressAutoHyphens w:val="0"/>
              <w:jc w:val="center"/>
              <w:rPr>
                <w:rFonts w:ascii="Aptos" w:hAnsi="Aptos" w:cs="Arial"/>
                <w:b/>
                <w:sz w:val="24"/>
                <w:szCs w:val="24"/>
              </w:rPr>
            </w:pPr>
            <w:r>
              <w:rPr>
                <w:rFonts w:ascii="Aptos" w:hAnsi="Aptos" w:cs="Arial"/>
                <w:b/>
                <w:sz w:val="24"/>
                <w:szCs w:val="24"/>
              </w:rPr>
              <w:t>2,43</w:t>
            </w:r>
          </w:p>
        </w:tc>
        <w:tc>
          <w:tcPr>
            <w:tcW w:w="3209" w:type="dxa"/>
          </w:tcPr>
          <w:p w14:paraId="059C14B8" w14:textId="3BC24430" w:rsidR="00C03A36" w:rsidRPr="00181281" w:rsidRDefault="00F10F53" w:rsidP="000E26DF">
            <w:pPr>
              <w:widowControl/>
              <w:suppressAutoHyphens w:val="0"/>
              <w:jc w:val="center"/>
              <w:rPr>
                <w:rFonts w:ascii="Aptos" w:hAnsi="Aptos" w:cs="Arial"/>
                <w:b/>
                <w:sz w:val="24"/>
                <w:szCs w:val="24"/>
              </w:rPr>
            </w:pPr>
            <w:r>
              <w:rPr>
                <w:rFonts w:ascii="Aptos" w:hAnsi="Aptos" w:cs="Arial"/>
                <w:b/>
                <w:sz w:val="24"/>
                <w:szCs w:val="24"/>
              </w:rPr>
              <w:t>6,92</w:t>
            </w:r>
          </w:p>
        </w:tc>
      </w:tr>
      <w:tr w:rsidR="00C03A36" w:rsidRPr="00181281" w14:paraId="7AFE6567" w14:textId="77777777" w:rsidTr="000E26DF">
        <w:trPr>
          <w:jc w:val="center"/>
        </w:trPr>
        <w:tc>
          <w:tcPr>
            <w:tcW w:w="3209" w:type="dxa"/>
          </w:tcPr>
          <w:p w14:paraId="027C714F" w14:textId="49EA7A80"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E3</w:t>
            </w:r>
          </w:p>
        </w:tc>
        <w:tc>
          <w:tcPr>
            <w:tcW w:w="3209" w:type="dxa"/>
          </w:tcPr>
          <w:p w14:paraId="7B1392FA" w14:textId="035F1CC8" w:rsidR="00C03A36" w:rsidRPr="00181281" w:rsidRDefault="000943FA" w:rsidP="000E26DF">
            <w:pPr>
              <w:widowControl/>
              <w:suppressAutoHyphens w:val="0"/>
              <w:jc w:val="center"/>
              <w:rPr>
                <w:rFonts w:ascii="Aptos" w:hAnsi="Aptos" w:cs="Arial"/>
                <w:b/>
                <w:sz w:val="24"/>
                <w:szCs w:val="24"/>
              </w:rPr>
            </w:pPr>
            <w:r>
              <w:rPr>
                <w:rFonts w:ascii="Aptos" w:hAnsi="Aptos" w:cs="Arial"/>
                <w:b/>
                <w:sz w:val="24"/>
                <w:szCs w:val="24"/>
              </w:rPr>
              <w:t>0,69</w:t>
            </w:r>
          </w:p>
        </w:tc>
        <w:tc>
          <w:tcPr>
            <w:tcW w:w="3209" w:type="dxa"/>
          </w:tcPr>
          <w:p w14:paraId="38FA7244" w14:textId="0DA1DC53" w:rsidR="00C03A36" w:rsidRPr="00181281" w:rsidRDefault="00F10F53" w:rsidP="000E26DF">
            <w:pPr>
              <w:widowControl/>
              <w:suppressAutoHyphens w:val="0"/>
              <w:jc w:val="center"/>
              <w:rPr>
                <w:rFonts w:ascii="Aptos" w:hAnsi="Aptos" w:cs="Arial"/>
                <w:b/>
                <w:sz w:val="24"/>
                <w:szCs w:val="24"/>
              </w:rPr>
            </w:pPr>
            <w:r>
              <w:rPr>
                <w:rFonts w:ascii="Aptos" w:hAnsi="Aptos" w:cs="Arial"/>
                <w:b/>
                <w:sz w:val="24"/>
                <w:szCs w:val="24"/>
              </w:rPr>
              <w:t>1,96</w:t>
            </w:r>
          </w:p>
        </w:tc>
      </w:tr>
      <w:tr w:rsidR="00C03A36" w:rsidRPr="00181281" w14:paraId="0EEB70CB" w14:textId="77777777" w:rsidTr="000E26DF">
        <w:trPr>
          <w:jc w:val="center"/>
        </w:trPr>
        <w:tc>
          <w:tcPr>
            <w:tcW w:w="3209" w:type="dxa"/>
          </w:tcPr>
          <w:p w14:paraId="0C85244C" w14:textId="618E937C"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E4</w:t>
            </w:r>
          </w:p>
        </w:tc>
        <w:tc>
          <w:tcPr>
            <w:tcW w:w="3209" w:type="dxa"/>
          </w:tcPr>
          <w:p w14:paraId="6ACE1F18" w14:textId="774181BB" w:rsidR="00C03A36" w:rsidRPr="00181281" w:rsidRDefault="000B00AA" w:rsidP="000E26DF">
            <w:pPr>
              <w:widowControl/>
              <w:suppressAutoHyphens w:val="0"/>
              <w:jc w:val="center"/>
              <w:rPr>
                <w:rFonts w:ascii="Aptos" w:hAnsi="Aptos" w:cs="Arial"/>
                <w:b/>
                <w:sz w:val="24"/>
                <w:szCs w:val="24"/>
              </w:rPr>
            </w:pPr>
            <w:r w:rsidRPr="00181281">
              <w:rPr>
                <w:rFonts w:ascii="Aptos" w:hAnsi="Aptos" w:cs="Arial"/>
                <w:b/>
                <w:sz w:val="24"/>
                <w:szCs w:val="24"/>
              </w:rPr>
              <w:t>0</w:t>
            </w:r>
          </w:p>
        </w:tc>
        <w:tc>
          <w:tcPr>
            <w:tcW w:w="3209" w:type="dxa"/>
          </w:tcPr>
          <w:p w14:paraId="008BD15C" w14:textId="41CE424B" w:rsidR="00C03A36" w:rsidRPr="00181281" w:rsidRDefault="00A425EF" w:rsidP="000E26DF">
            <w:pPr>
              <w:widowControl/>
              <w:suppressAutoHyphens w:val="0"/>
              <w:jc w:val="center"/>
              <w:rPr>
                <w:rFonts w:ascii="Aptos" w:hAnsi="Aptos" w:cs="Arial"/>
                <w:b/>
                <w:sz w:val="24"/>
                <w:szCs w:val="24"/>
              </w:rPr>
            </w:pPr>
            <w:r w:rsidRPr="00181281">
              <w:rPr>
                <w:rFonts w:ascii="Aptos" w:hAnsi="Aptos" w:cs="Arial"/>
                <w:b/>
                <w:sz w:val="24"/>
                <w:szCs w:val="24"/>
              </w:rPr>
              <w:t>0,00</w:t>
            </w:r>
          </w:p>
        </w:tc>
      </w:tr>
      <w:tr w:rsidR="00C03A36" w:rsidRPr="00181281" w14:paraId="46EB8184" w14:textId="77777777" w:rsidTr="000E26DF">
        <w:trPr>
          <w:jc w:val="center"/>
        </w:trPr>
        <w:tc>
          <w:tcPr>
            <w:tcW w:w="3209" w:type="dxa"/>
          </w:tcPr>
          <w:p w14:paraId="7952E254" w14:textId="6FFAE6D7" w:rsidR="00C03A36" w:rsidRPr="00181281" w:rsidRDefault="000E26DF" w:rsidP="000E26DF">
            <w:pPr>
              <w:widowControl/>
              <w:suppressAutoHyphens w:val="0"/>
              <w:jc w:val="center"/>
              <w:rPr>
                <w:rFonts w:ascii="Aptos" w:hAnsi="Aptos" w:cs="Arial"/>
                <w:b/>
                <w:sz w:val="24"/>
                <w:szCs w:val="24"/>
              </w:rPr>
            </w:pPr>
            <w:r w:rsidRPr="00181281">
              <w:rPr>
                <w:rFonts w:ascii="Aptos" w:hAnsi="Aptos" w:cs="Arial"/>
                <w:b/>
                <w:sz w:val="24"/>
                <w:szCs w:val="24"/>
              </w:rPr>
              <w:t>UKUPNO:</w:t>
            </w:r>
          </w:p>
        </w:tc>
        <w:tc>
          <w:tcPr>
            <w:tcW w:w="3209" w:type="dxa"/>
          </w:tcPr>
          <w:p w14:paraId="7BC199E6" w14:textId="64941911" w:rsidR="00C03A36" w:rsidRPr="00181281" w:rsidRDefault="00661F9E" w:rsidP="000E26DF">
            <w:pPr>
              <w:widowControl/>
              <w:suppressAutoHyphens w:val="0"/>
              <w:jc w:val="center"/>
              <w:rPr>
                <w:rFonts w:ascii="Aptos" w:hAnsi="Aptos" w:cs="Arial"/>
                <w:b/>
                <w:sz w:val="24"/>
                <w:szCs w:val="24"/>
              </w:rPr>
            </w:pPr>
            <w:r>
              <w:rPr>
                <w:rFonts w:ascii="Aptos" w:hAnsi="Aptos" w:cs="Arial"/>
                <w:b/>
                <w:sz w:val="24"/>
                <w:szCs w:val="24"/>
              </w:rPr>
              <w:t>35,14</w:t>
            </w:r>
          </w:p>
        </w:tc>
        <w:tc>
          <w:tcPr>
            <w:tcW w:w="3209" w:type="dxa"/>
          </w:tcPr>
          <w:p w14:paraId="4D3A0C02" w14:textId="6CFC46B6" w:rsidR="00C03A36" w:rsidRPr="00181281" w:rsidRDefault="00A425EF" w:rsidP="000E26DF">
            <w:pPr>
              <w:widowControl/>
              <w:suppressAutoHyphens w:val="0"/>
              <w:jc w:val="center"/>
              <w:rPr>
                <w:rFonts w:ascii="Aptos" w:hAnsi="Aptos" w:cs="Arial"/>
                <w:b/>
                <w:sz w:val="24"/>
                <w:szCs w:val="24"/>
              </w:rPr>
            </w:pPr>
            <w:r w:rsidRPr="00181281">
              <w:rPr>
                <w:rFonts w:ascii="Aptos" w:hAnsi="Aptos" w:cs="Arial"/>
                <w:b/>
                <w:sz w:val="24"/>
                <w:szCs w:val="24"/>
              </w:rPr>
              <w:t>100</w:t>
            </w:r>
          </w:p>
        </w:tc>
      </w:tr>
    </w:tbl>
    <w:p w14:paraId="2FB0709C" w14:textId="77777777" w:rsidR="00F51E0F" w:rsidRPr="00181281" w:rsidRDefault="00F51E0F" w:rsidP="009451A2">
      <w:pPr>
        <w:widowControl/>
        <w:suppressAutoHyphens w:val="0"/>
        <w:rPr>
          <w:rFonts w:ascii="Aptos" w:hAnsi="Aptos" w:cs="Arial"/>
          <w:b/>
          <w:sz w:val="24"/>
          <w:szCs w:val="24"/>
        </w:rPr>
      </w:pPr>
    </w:p>
    <w:p w14:paraId="5CC9995E" w14:textId="780470EF" w:rsidR="00532407" w:rsidRPr="00181281" w:rsidRDefault="00532407" w:rsidP="004A5A20">
      <w:pPr>
        <w:widowControl/>
        <w:suppressAutoHyphens w:val="0"/>
        <w:jc w:val="both"/>
        <w:rPr>
          <w:rFonts w:ascii="Aptos" w:hAnsi="Aptos" w:cs="Arial"/>
          <w:bCs/>
          <w:sz w:val="24"/>
          <w:szCs w:val="24"/>
        </w:rPr>
      </w:pPr>
      <w:r w:rsidRPr="00181281">
        <w:rPr>
          <w:rFonts w:ascii="Aptos" w:hAnsi="Aptos" w:cs="Arial"/>
          <w:bCs/>
          <w:sz w:val="24"/>
          <w:szCs w:val="24"/>
        </w:rPr>
        <w:t>Ova bilanca pokrivenosti omogućuje analizu efikasnosti postojećih sustava rasvjete i predviđanje potreba za budućim ulaganjima ili prilagodbama, kako bi se osigurala optimalna razina osvijetljenosti u svim zonama tijekom različitih vremenskih uvjeta i godišnjih doba.</w:t>
      </w:r>
    </w:p>
    <w:p w14:paraId="4A46747F" w14:textId="77777777" w:rsidR="00532407" w:rsidRPr="00181281" w:rsidRDefault="00532407" w:rsidP="009451A2">
      <w:pPr>
        <w:widowControl/>
        <w:suppressAutoHyphens w:val="0"/>
        <w:rPr>
          <w:rFonts w:ascii="Aptos" w:hAnsi="Aptos" w:cs="Arial"/>
          <w:bCs/>
          <w:sz w:val="24"/>
          <w:szCs w:val="24"/>
        </w:rPr>
      </w:pPr>
    </w:p>
    <w:p w14:paraId="025363FE" w14:textId="3D0D8224" w:rsidR="00C35C0C" w:rsidRPr="00181281" w:rsidRDefault="00430F93" w:rsidP="009451A2">
      <w:pPr>
        <w:widowControl/>
        <w:suppressAutoHyphens w:val="0"/>
        <w:rPr>
          <w:rFonts w:ascii="Aptos" w:hAnsi="Aptos" w:cs="Arial"/>
          <w:bCs/>
          <w:sz w:val="24"/>
          <w:szCs w:val="24"/>
        </w:rPr>
      </w:pPr>
      <w:r w:rsidRPr="00181281">
        <w:rPr>
          <w:rFonts w:ascii="Aptos" w:hAnsi="Aptos" w:cs="Arial"/>
          <w:bCs/>
          <w:sz w:val="24"/>
          <w:szCs w:val="24"/>
        </w:rPr>
        <w:t>Važniji cestovni promet pripada zoni E3</w:t>
      </w:r>
      <w:r w:rsidR="009734BA" w:rsidRPr="00181281">
        <w:rPr>
          <w:rFonts w:ascii="Aptos" w:hAnsi="Aptos" w:cs="Arial"/>
          <w:bCs/>
          <w:sz w:val="24"/>
          <w:szCs w:val="24"/>
        </w:rPr>
        <w:t xml:space="preserve"> i nije u bilanci</w:t>
      </w:r>
      <w:r w:rsidR="002268FC" w:rsidRPr="00181281">
        <w:rPr>
          <w:rFonts w:ascii="Aptos" w:hAnsi="Aptos" w:cs="Arial"/>
          <w:bCs/>
          <w:sz w:val="24"/>
          <w:szCs w:val="24"/>
        </w:rPr>
        <w:t xml:space="preserve"> kao zasebna zona</w:t>
      </w:r>
      <w:r w:rsidR="00FB6F5A" w:rsidRPr="00181281">
        <w:rPr>
          <w:rFonts w:ascii="Aptos" w:hAnsi="Aptos" w:cs="Arial"/>
          <w:bCs/>
          <w:sz w:val="24"/>
          <w:szCs w:val="24"/>
        </w:rPr>
        <w:t>.</w:t>
      </w:r>
    </w:p>
    <w:p w14:paraId="759CD57A" w14:textId="1CB6A6C1" w:rsidR="00D21086" w:rsidRPr="00181281" w:rsidRDefault="00D21086">
      <w:pPr>
        <w:widowControl/>
        <w:suppressAutoHyphens w:val="0"/>
        <w:rPr>
          <w:rFonts w:ascii="Aptos" w:hAnsi="Aptos"/>
          <w:b/>
          <w:bCs/>
          <w:sz w:val="24"/>
          <w:szCs w:val="24"/>
        </w:rPr>
      </w:pPr>
      <w:r w:rsidRPr="00181281">
        <w:rPr>
          <w:rFonts w:ascii="Aptos" w:hAnsi="Aptos"/>
          <w:b/>
          <w:bCs/>
          <w:sz w:val="24"/>
          <w:szCs w:val="24"/>
        </w:rPr>
        <w:br w:type="page"/>
      </w:r>
    </w:p>
    <w:p w14:paraId="49EE8688" w14:textId="32F82B2B" w:rsidR="00FE6EA1" w:rsidRDefault="00AF1601" w:rsidP="008E0A73">
      <w:pPr>
        <w:widowControl/>
        <w:suppressAutoHyphens w:val="0"/>
        <w:rPr>
          <w:rFonts w:ascii="Aptos" w:hAnsi="Aptos"/>
          <w:b/>
          <w:bCs/>
          <w:sz w:val="24"/>
          <w:szCs w:val="24"/>
        </w:rPr>
      </w:pPr>
      <w:r w:rsidRPr="00181281">
        <w:rPr>
          <w:rFonts w:ascii="Aptos" w:hAnsi="Aptos"/>
          <w:b/>
          <w:bCs/>
          <w:sz w:val="24"/>
          <w:szCs w:val="24"/>
        </w:rPr>
        <w:lastRenderedPageBreak/>
        <w:t xml:space="preserve">4. </w:t>
      </w:r>
      <w:r w:rsidR="00FE6EA1" w:rsidRPr="00181281">
        <w:rPr>
          <w:rFonts w:ascii="Aptos" w:hAnsi="Aptos"/>
          <w:b/>
          <w:bCs/>
          <w:sz w:val="24"/>
          <w:szCs w:val="24"/>
        </w:rPr>
        <w:t xml:space="preserve">MJERE ZAŠTITE POSEBNO OSJETLJIIVIH PODRUČJA </w:t>
      </w:r>
    </w:p>
    <w:p w14:paraId="76F46729" w14:textId="77777777" w:rsidR="008E0A73" w:rsidRPr="00181281" w:rsidRDefault="008E0A73" w:rsidP="008E0A73">
      <w:pPr>
        <w:widowControl/>
        <w:suppressAutoHyphens w:val="0"/>
        <w:rPr>
          <w:rFonts w:ascii="Aptos" w:hAnsi="Aptos"/>
          <w:b/>
          <w:bCs/>
          <w:sz w:val="24"/>
          <w:szCs w:val="24"/>
        </w:rPr>
      </w:pPr>
    </w:p>
    <w:p w14:paraId="5D8ED118" w14:textId="2B45BE80" w:rsidR="008E0A73" w:rsidRPr="00181281" w:rsidRDefault="008E0A73" w:rsidP="008E0A73">
      <w:pPr>
        <w:widowControl/>
        <w:suppressAutoHyphens w:val="0"/>
        <w:ind w:right="281"/>
        <w:jc w:val="center"/>
        <w:rPr>
          <w:rFonts w:ascii="Aptos" w:hAnsi="Aptos"/>
          <w:sz w:val="24"/>
          <w:szCs w:val="24"/>
        </w:rPr>
      </w:pPr>
      <w:r w:rsidRPr="00181281">
        <w:rPr>
          <w:rFonts w:ascii="Aptos" w:hAnsi="Aptos"/>
          <w:b/>
          <w:bCs/>
          <w:sz w:val="24"/>
          <w:szCs w:val="24"/>
        </w:rPr>
        <w:t xml:space="preserve">Članak </w:t>
      </w:r>
      <w:r>
        <w:rPr>
          <w:rFonts w:ascii="Aptos" w:hAnsi="Aptos"/>
          <w:b/>
          <w:bCs/>
          <w:sz w:val="24"/>
          <w:szCs w:val="24"/>
        </w:rPr>
        <w:t>8</w:t>
      </w:r>
      <w:r w:rsidRPr="00181281">
        <w:rPr>
          <w:rFonts w:ascii="Aptos" w:hAnsi="Aptos"/>
          <w:b/>
          <w:bCs/>
          <w:sz w:val="24"/>
          <w:szCs w:val="24"/>
        </w:rPr>
        <w:t xml:space="preserve">. </w:t>
      </w:r>
    </w:p>
    <w:p w14:paraId="1203BDF8" w14:textId="57B4D988" w:rsidR="00FE6EA1" w:rsidRPr="00181281" w:rsidRDefault="00FE6EA1" w:rsidP="00FB6905">
      <w:pPr>
        <w:widowControl/>
        <w:suppressAutoHyphens w:val="0"/>
        <w:spacing w:before="240"/>
        <w:jc w:val="both"/>
        <w:rPr>
          <w:rFonts w:ascii="Aptos" w:hAnsi="Aptos"/>
          <w:sz w:val="24"/>
          <w:szCs w:val="24"/>
        </w:rPr>
      </w:pPr>
      <w:r w:rsidRPr="00181281">
        <w:rPr>
          <w:rFonts w:ascii="Aptos" w:hAnsi="Aptos"/>
          <w:sz w:val="24"/>
          <w:szCs w:val="24"/>
        </w:rPr>
        <w:t xml:space="preserve">Na području </w:t>
      </w:r>
      <w:r w:rsidR="0071724B" w:rsidRPr="00181281">
        <w:rPr>
          <w:rFonts w:ascii="Aptos" w:hAnsi="Aptos"/>
          <w:sz w:val="24"/>
          <w:szCs w:val="24"/>
        </w:rPr>
        <w:t xml:space="preserve">Općine </w:t>
      </w:r>
      <w:proofErr w:type="spellStart"/>
      <w:r w:rsidR="000943FA">
        <w:rPr>
          <w:rFonts w:ascii="Aptos" w:hAnsi="Aptos"/>
          <w:sz w:val="24"/>
          <w:szCs w:val="24"/>
        </w:rPr>
        <w:t>Kaštelir</w:t>
      </w:r>
      <w:proofErr w:type="spellEnd"/>
      <w:r w:rsidR="000943FA">
        <w:rPr>
          <w:rFonts w:ascii="Aptos" w:hAnsi="Aptos"/>
          <w:sz w:val="24"/>
          <w:szCs w:val="24"/>
        </w:rPr>
        <w:t>-Labinci</w:t>
      </w:r>
      <w:r w:rsidRPr="00181281">
        <w:rPr>
          <w:rFonts w:ascii="Aptos" w:hAnsi="Aptos"/>
          <w:sz w:val="24"/>
          <w:szCs w:val="24"/>
        </w:rPr>
        <w:t xml:space="preserve"> </w:t>
      </w:r>
      <w:r w:rsidR="00610534" w:rsidRPr="00181281">
        <w:rPr>
          <w:rFonts w:ascii="Aptos" w:hAnsi="Aptos"/>
          <w:sz w:val="24"/>
          <w:szCs w:val="24"/>
        </w:rPr>
        <w:t>nalaze se posebno</w:t>
      </w:r>
      <w:r w:rsidRPr="00181281">
        <w:rPr>
          <w:rFonts w:ascii="Aptos" w:hAnsi="Aptos"/>
          <w:sz w:val="24"/>
          <w:szCs w:val="24"/>
        </w:rPr>
        <w:t xml:space="preserve"> </w:t>
      </w:r>
      <w:r w:rsidR="009B6FCF" w:rsidRPr="00181281">
        <w:rPr>
          <w:rFonts w:ascii="Aptos" w:hAnsi="Aptos"/>
          <w:sz w:val="24"/>
          <w:szCs w:val="24"/>
        </w:rPr>
        <w:t>osjetljivija</w:t>
      </w:r>
      <w:r w:rsidRPr="00181281">
        <w:rPr>
          <w:rFonts w:ascii="Aptos" w:hAnsi="Aptos"/>
          <w:sz w:val="24"/>
          <w:szCs w:val="24"/>
        </w:rPr>
        <w:t xml:space="preserve"> područja, te</w:t>
      </w:r>
      <w:r w:rsidR="00610534" w:rsidRPr="00181281">
        <w:rPr>
          <w:rFonts w:ascii="Aptos" w:hAnsi="Aptos"/>
          <w:sz w:val="24"/>
          <w:szCs w:val="24"/>
        </w:rPr>
        <w:t xml:space="preserve"> je</w:t>
      </w:r>
      <w:r w:rsidRPr="00181281">
        <w:rPr>
          <w:rFonts w:ascii="Aptos" w:hAnsi="Aptos"/>
          <w:sz w:val="24"/>
          <w:szCs w:val="24"/>
        </w:rPr>
        <w:t xml:space="preserve"> planom rasvjete</w:t>
      </w:r>
      <w:r w:rsidR="00610534" w:rsidRPr="00181281">
        <w:rPr>
          <w:rFonts w:ascii="Aptos" w:hAnsi="Aptos"/>
          <w:sz w:val="24"/>
          <w:szCs w:val="24"/>
        </w:rPr>
        <w:t xml:space="preserve"> </w:t>
      </w:r>
      <w:r w:rsidRPr="00181281">
        <w:rPr>
          <w:rFonts w:ascii="Aptos" w:hAnsi="Aptos"/>
          <w:sz w:val="24"/>
          <w:szCs w:val="24"/>
        </w:rPr>
        <w:t>predviđena zaštita navedenih područja</w:t>
      </w:r>
      <w:r w:rsidR="00E67ED9" w:rsidRPr="00181281">
        <w:rPr>
          <w:rFonts w:ascii="Aptos" w:hAnsi="Aptos"/>
          <w:sz w:val="24"/>
          <w:szCs w:val="24"/>
        </w:rPr>
        <w:t>:</w:t>
      </w:r>
    </w:p>
    <w:p w14:paraId="1A18F46A" w14:textId="0DFE3A7C" w:rsidR="00822E62" w:rsidRPr="00181281" w:rsidRDefault="00E67ED9" w:rsidP="00FB6905">
      <w:pPr>
        <w:widowControl/>
        <w:suppressAutoHyphens w:val="0"/>
        <w:spacing w:before="240"/>
        <w:jc w:val="both"/>
        <w:rPr>
          <w:rFonts w:ascii="Aptos" w:hAnsi="Aptos"/>
          <w:sz w:val="24"/>
          <w:szCs w:val="24"/>
        </w:rPr>
      </w:pPr>
      <w:r w:rsidRPr="00181281">
        <w:rPr>
          <w:rFonts w:ascii="Aptos" w:hAnsi="Aptos"/>
          <w:sz w:val="24"/>
          <w:szCs w:val="24"/>
        </w:rPr>
        <w:t>-područje Nature 2000 prema direktivi o staništima</w:t>
      </w:r>
    </w:p>
    <w:p w14:paraId="10D4933D" w14:textId="629EEF1C" w:rsidR="00FD30AE" w:rsidRPr="00181281" w:rsidRDefault="00FD30AE" w:rsidP="00FB6905">
      <w:pPr>
        <w:widowControl/>
        <w:suppressAutoHyphens w:val="0"/>
        <w:spacing w:before="240"/>
        <w:jc w:val="both"/>
        <w:rPr>
          <w:rFonts w:ascii="Aptos" w:hAnsi="Aptos"/>
          <w:b/>
          <w:bCs/>
          <w:sz w:val="24"/>
          <w:szCs w:val="24"/>
        </w:rPr>
      </w:pPr>
      <w:r w:rsidRPr="00181281">
        <w:rPr>
          <w:rFonts w:ascii="Aptos" w:hAnsi="Aptos"/>
          <w:sz w:val="24"/>
          <w:szCs w:val="24"/>
        </w:rPr>
        <w:tab/>
      </w:r>
      <w:r w:rsidR="000943FA">
        <w:rPr>
          <w:rFonts w:ascii="Aptos" w:hAnsi="Aptos"/>
          <w:b/>
          <w:bCs/>
          <w:sz w:val="24"/>
          <w:szCs w:val="24"/>
        </w:rPr>
        <w:t>Područje oko Markove jame kod Tara</w:t>
      </w:r>
    </w:p>
    <w:p w14:paraId="193F54DA" w14:textId="071F8F52" w:rsidR="009D38B5" w:rsidRPr="00181281" w:rsidRDefault="009D38B5" w:rsidP="00FB6905">
      <w:pPr>
        <w:widowControl/>
        <w:suppressAutoHyphens w:val="0"/>
        <w:spacing w:before="240"/>
        <w:jc w:val="both"/>
        <w:rPr>
          <w:rFonts w:ascii="Aptos" w:hAnsi="Aptos"/>
          <w:b/>
          <w:bCs/>
          <w:sz w:val="24"/>
          <w:szCs w:val="24"/>
        </w:rPr>
      </w:pPr>
      <w:r w:rsidRPr="00181281">
        <w:rPr>
          <w:rFonts w:ascii="Aptos" w:hAnsi="Aptos"/>
          <w:b/>
          <w:bCs/>
          <w:sz w:val="24"/>
          <w:szCs w:val="24"/>
        </w:rPr>
        <w:tab/>
      </w:r>
      <w:r w:rsidR="00F83556" w:rsidRPr="00181281">
        <w:rPr>
          <w:rFonts w:ascii="Aptos" w:hAnsi="Aptos"/>
          <w:b/>
          <w:bCs/>
          <w:sz w:val="24"/>
          <w:szCs w:val="24"/>
        </w:rPr>
        <w:t>Država: Hrvatska (</w:t>
      </w:r>
      <w:r w:rsidR="00676F4D" w:rsidRPr="00181281">
        <w:rPr>
          <w:rFonts w:ascii="Aptos" w:hAnsi="Aptos"/>
          <w:b/>
          <w:bCs/>
          <w:sz w:val="24"/>
          <w:szCs w:val="24"/>
        </w:rPr>
        <w:t>HR10000</w:t>
      </w:r>
      <w:r w:rsidR="000943FA">
        <w:rPr>
          <w:rFonts w:ascii="Aptos" w:hAnsi="Aptos"/>
          <w:b/>
          <w:bCs/>
          <w:sz w:val="24"/>
          <w:szCs w:val="24"/>
        </w:rPr>
        <w:t>83</w:t>
      </w:r>
      <w:r w:rsidR="00676F4D" w:rsidRPr="00181281">
        <w:rPr>
          <w:rFonts w:ascii="Aptos" w:hAnsi="Aptos"/>
          <w:b/>
          <w:bCs/>
          <w:sz w:val="24"/>
          <w:szCs w:val="24"/>
        </w:rPr>
        <w:t>)</w:t>
      </w:r>
    </w:p>
    <w:p w14:paraId="73E7D505" w14:textId="3F61C47A" w:rsidR="00676F4D" w:rsidRPr="00181281" w:rsidRDefault="00676F4D" w:rsidP="00FB6905">
      <w:pPr>
        <w:widowControl/>
        <w:suppressAutoHyphens w:val="0"/>
        <w:spacing w:before="240"/>
        <w:jc w:val="both"/>
        <w:rPr>
          <w:rFonts w:ascii="Aptos" w:hAnsi="Aptos"/>
          <w:b/>
          <w:bCs/>
          <w:sz w:val="24"/>
          <w:szCs w:val="24"/>
        </w:rPr>
      </w:pPr>
      <w:r w:rsidRPr="00181281">
        <w:rPr>
          <w:rFonts w:ascii="Aptos" w:hAnsi="Aptos"/>
          <w:b/>
          <w:bCs/>
          <w:sz w:val="24"/>
          <w:szCs w:val="24"/>
        </w:rPr>
        <w:tab/>
        <w:t xml:space="preserve">Vrsta: Zaštićeno prema Direktivi o </w:t>
      </w:r>
      <w:r w:rsidR="000943FA">
        <w:rPr>
          <w:rFonts w:ascii="Aptos" w:hAnsi="Aptos"/>
          <w:b/>
          <w:bCs/>
          <w:sz w:val="24"/>
          <w:szCs w:val="24"/>
        </w:rPr>
        <w:t>staništima</w:t>
      </w:r>
    </w:p>
    <w:p w14:paraId="60DA73A7" w14:textId="77A65D24" w:rsidR="00676F4D" w:rsidRPr="00181281" w:rsidRDefault="00676F4D" w:rsidP="00FB6905">
      <w:pPr>
        <w:widowControl/>
        <w:suppressAutoHyphens w:val="0"/>
        <w:spacing w:before="240"/>
        <w:jc w:val="both"/>
        <w:rPr>
          <w:rFonts w:ascii="Aptos" w:hAnsi="Aptos"/>
          <w:b/>
          <w:bCs/>
          <w:sz w:val="24"/>
          <w:szCs w:val="24"/>
        </w:rPr>
      </w:pPr>
      <w:r w:rsidRPr="00181281">
        <w:rPr>
          <w:rFonts w:ascii="Aptos" w:hAnsi="Aptos"/>
          <w:b/>
          <w:bCs/>
          <w:sz w:val="24"/>
          <w:szCs w:val="24"/>
        </w:rPr>
        <w:tab/>
        <w:t>Površina:</w:t>
      </w:r>
      <w:r w:rsidR="000943FA">
        <w:rPr>
          <w:rFonts w:ascii="Aptos" w:hAnsi="Aptos"/>
          <w:b/>
          <w:bCs/>
          <w:sz w:val="24"/>
          <w:szCs w:val="24"/>
        </w:rPr>
        <w:t>1034.22</w:t>
      </w:r>
      <w:r w:rsidRPr="00181281">
        <w:rPr>
          <w:rFonts w:ascii="Aptos" w:hAnsi="Aptos"/>
          <w:b/>
          <w:bCs/>
          <w:sz w:val="24"/>
          <w:szCs w:val="24"/>
        </w:rPr>
        <w:t xml:space="preserve"> ha</w:t>
      </w:r>
    </w:p>
    <w:p w14:paraId="17211171" w14:textId="092700A3" w:rsidR="00927145" w:rsidRPr="00181281" w:rsidRDefault="00927145" w:rsidP="00927145">
      <w:pPr>
        <w:widowControl/>
        <w:suppressAutoHyphens w:val="0"/>
        <w:spacing w:before="240"/>
        <w:ind w:firstLine="720"/>
        <w:jc w:val="both"/>
        <w:rPr>
          <w:rFonts w:ascii="Aptos" w:hAnsi="Aptos"/>
          <w:b/>
          <w:bCs/>
          <w:sz w:val="24"/>
          <w:szCs w:val="24"/>
        </w:rPr>
      </w:pPr>
      <w:r w:rsidRPr="00181281">
        <w:rPr>
          <w:rFonts w:ascii="Aptos" w:hAnsi="Aptos"/>
          <w:b/>
          <w:bCs/>
          <w:sz w:val="24"/>
          <w:szCs w:val="24"/>
        </w:rPr>
        <w:t>Datum osnivanja: srpanj 2013</w:t>
      </w:r>
    </w:p>
    <w:p w14:paraId="76E02280" w14:textId="52A7C1E5" w:rsidR="00927145" w:rsidRPr="00181281" w:rsidRDefault="00927145" w:rsidP="00927145">
      <w:pPr>
        <w:widowControl/>
        <w:suppressAutoHyphens w:val="0"/>
        <w:spacing w:before="240"/>
        <w:ind w:firstLine="720"/>
        <w:jc w:val="both"/>
        <w:rPr>
          <w:rFonts w:ascii="Aptos" w:hAnsi="Aptos"/>
          <w:b/>
          <w:bCs/>
          <w:sz w:val="24"/>
          <w:szCs w:val="24"/>
        </w:rPr>
      </w:pPr>
      <w:r w:rsidRPr="00181281">
        <w:rPr>
          <w:rFonts w:ascii="Aptos" w:hAnsi="Aptos"/>
          <w:b/>
          <w:bCs/>
          <w:sz w:val="24"/>
          <w:szCs w:val="24"/>
        </w:rPr>
        <w:t xml:space="preserve">Zaštićene vrste EU: </w:t>
      </w:r>
      <w:r w:rsidR="000943FA">
        <w:rPr>
          <w:rFonts w:ascii="Aptos" w:hAnsi="Aptos"/>
          <w:b/>
          <w:bCs/>
          <w:sz w:val="24"/>
          <w:szCs w:val="24"/>
        </w:rPr>
        <w:t>4</w:t>
      </w:r>
    </w:p>
    <w:p w14:paraId="2793D40D" w14:textId="382B1F13" w:rsidR="00822E62" w:rsidRPr="00181281" w:rsidRDefault="00927145" w:rsidP="00927145">
      <w:pPr>
        <w:widowControl/>
        <w:suppressAutoHyphens w:val="0"/>
        <w:spacing w:before="240"/>
        <w:ind w:firstLine="720"/>
        <w:jc w:val="both"/>
        <w:rPr>
          <w:rFonts w:ascii="Aptos" w:hAnsi="Aptos"/>
          <w:b/>
          <w:bCs/>
          <w:sz w:val="24"/>
          <w:szCs w:val="24"/>
        </w:rPr>
      </w:pPr>
      <w:r w:rsidRPr="00181281">
        <w:rPr>
          <w:rFonts w:ascii="Aptos" w:hAnsi="Aptos"/>
          <w:b/>
          <w:bCs/>
          <w:sz w:val="24"/>
          <w:szCs w:val="24"/>
        </w:rPr>
        <w:t xml:space="preserve">Zaštićena staništa EU: </w:t>
      </w:r>
      <w:r w:rsidR="000943FA">
        <w:rPr>
          <w:rFonts w:ascii="Aptos" w:hAnsi="Aptos"/>
          <w:b/>
          <w:bCs/>
          <w:sz w:val="24"/>
          <w:szCs w:val="24"/>
        </w:rPr>
        <w:t>1</w:t>
      </w:r>
    </w:p>
    <w:p w14:paraId="3EEEF51D" w14:textId="13198F77"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Mjere zaštite posebno osjetljivih područja su zakonske ili administrativne regulative i prakse koje se primjenjuju kako bi se očuvala prirodna i kulturna blaga, osigurala biološka raznolikost i zaštitila prirodna staništa. Ove mjere su od posebnog značaja za područja koja su ugrožena djelovanjem čovjeka, klimatskim promjenama, zagađenjem i drugim negativnim utjecajima. U nastavku su navedene neke od uobičajenih mjera zaštite:</w:t>
      </w:r>
    </w:p>
    <w:p w14:paraId="1D6DF9BD" w14:textId="25431600"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Proglas posebnih zaštićenih područja: Uspostava nacionalnih parkova, prirodnih rezervata, spomenika prirode, te drugih oblika zaštite koji zabranjuju ili ograničavaju određene aktivnosti koje mogu štetiti okolišu.</w:t>
      </w:r>
    </w:p>
    <w:p w14:paraId="25D39F51" w14:textId="0A314DB5"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Regulativa o korištenju zemljišta: Uvođenje zakona koji reguliraju korištenje zemljišta i određuju koje aktivnosti su dozvoljene u osjetljivim područjima.</w:t>
      </w:r>
    </w:p>
    <w:p w14:paraId="3583AD92" w14:textId="43B87751"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Procjene utjecaja na okoliš (PUO): Obaveza provođenja procjena utjecaja na okoliš za sve projekte koji bi mogli imati značajan utjecaj na osjetljiva područja.</w:t>
      </w:r>
    </w:p>
    <w:p w14:paraId="6BC07934" w14:textId="602046C1"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Obrazovanje i podizanje svijesti: Programi koji informiraju javnost o značaju očuvanja prirodnih resursa i osjetljivih ekosustava.</w:t>
      </w:r>
    </w:p>
    <w:p w14:paraId="7E239947" w14:textId="2CED70EB"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Monitoring i istraživanje: Redovito praćenje stanja okoliša i ekosustava kako bi se pravovremeno uočile promjene i poduzele odgovarajuće mjere.</w:t>
      </w:r>
    </w:p>
    <w:p w14:paraId="6E36BC8E" w14:textId="7A887479"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Očuvanje biološke raznolikosti: Aktivnosti poput zaštite endemskih i ugroženih vrsta, obnovljivi ekosustavi, te očuvanje prirodnih staništa.</w:t>
      </w:r>
    </w:p>
    <w:p w14:paraId="4233A69C" w14:textId="123859DB"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Suradnja s lokalnim zajednicama: Uključivanje lokalnog stanovništva u procese donošenja odluka i upravljanja prirodnim resursima.</w:t>
      </w:r>
    </w:p>
    <w:p w14:paraId="4FEC6525" w14:textId="2730082A"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lastRenderedPageBreak/>
        <w:t>Zakonodavne mjere: Implementacija i strogo provođenje zakona koji štite okoliš, poput zakona o zaštiti prirode, zakona o zaštiti kulturne baštine i drugih relevantnih propisa.</w:t>
      </w:r>
    </w:p>
    <w:p w14:paraId="517FD0D5" w14:textId="7EE59F9B"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Financijske i tehničke podrške: Osiguranje sredstava i resursa za provedbu mjera zaštite, kao i tehničke podrške za obnovu i očuvanje osjetljivih područja.</w:t>
      </w:r>
    </w:p>
    <w:p w14:paraId="29223B49" w14:textId="505A390C" w:rsidR="00FC163F" w:rsidRPr="00181281" w:rsidRDefault="00FC163F" w:rsidP="00FC163F">
      <w:pPr>
        <w:widowControl/>
        <w:suppressAutoHyphens w:val="0"/>
        <w:spacing w:before="240"/>
        <w:jc w:val="both"/>
        <w:rPr>
          <w:rFonts w:ascii="Aptos" w:hAnsi="Aptos"/>
          <w:sz w:val="24"/>
          <w:szCs w:val="24"/>
        </w:rPr>
      </w:pPr>
      <w:r w:rsidRPr="00181281">
        <w:rPr>
          <w:rFonts w:ascii="Aptos" w:hAnsi="Aptos"/>
          <w:sz w:val="24"/>
          <w:szCs w:val="24"/>
        </w:rPr>
        <w:t xml:space="preserve">Međunarodne konvencije: Sudjelovanje u međunarodnim sporazumima i konvencijama koje se bave zaštitom okoliša, kao što su Konvencija o biološkoj raznolikosti ili </w:t>
      </w:r>
      <w:proofErr w:type="spellStart"/>
      <w:r w:rsidRPr="00181281">
        <w:rPr>
          <w:rFonts w:ascii="Aptos" w:hAnsi="Aptos"/>
          <w:sz w:val="24"/>
          <w:szCs w:val="24"/>
        </w:rPr>
        <w:t>Ramsarska</w:t>
      </w:r>
      <w:proofErr w:type="spellEnd"/>
      <w:r w:rsidRPr="00181281">
        <w:rPr>
          <w:rFonts w:ascii="Aptos" w:hAnsi="Aptos"/>
          <w:sz w:val="24"/>
          <w:szCs w:val="24"/>
        </w:rPr>
        <w:t xml:space="preserve"> konvencija o močvarama.</w:t>
      </w:r>
    </w:p>
    <w:p w14:paraId="6D30D0DE" w14:textId="21492774" w:rsidR="00FC163F" w:rsidRDefault="00FC163F" w:rsidP="00FC163F">
      <w:pPr>
        <w:widowControl/>
        <w:suppressAutoHyphens w:val="0"/>
        <w:spacing w:before="240"/>
        <w:jc w:val="both"/>
        <w:rPr>
          <w:rFonts w:ascii="Aptos" w:hAnsi="Aptos"/>
          <w:sz w:val="24"/>
          <w:szCs w:val="24"/>
        </w:rPr>
      </w:pPr>
      <w:r w:rsidRPr="00181281">
        <w:rPr>
          <w:rFonts w:ascii="Aptos" w:hAnsi="Aptos"/>
          <w:sz w:val="24"/>
          <w:szCs w:val="24"/>
        </w:rPr>
        <w:t>Provođenje ovih mjera može značajno doprinijeti očuvanju prirode i zaštiti osjetljivih područja od negativnih utjecaja.</w:t>
      </w:r>
    </w:p>
    <w:p w14:paraId="6F795280" w14:textId="0082ED8C" w:rsidR="00E21A1D" w:rsidRPr="00181281" w:rsidRDefault="00E21A1D" w:rsidP="00E21A1D">
      <w:pPr>
        <w:widowControl/>
        <w:suppressAutoHyphens w:val="0"/>
        <w:spacing w:before="240"/>
        <w:jc w:val="both"/>
        <w:rPr>
          <w:rFonts w:ascii="Aptos" w:hAnsi="Aptos"/>
          <w:sz w:val="24"/>
          <w:szCs w:val="24"/>
        </w:rPr>
      </w:pPr>
      <w:r w:rsidRPr="00181281">
        <w:rPr>
          <w:rFonts w:ascii="Aptos" w:hAnsi="Aptos"/>
          <w:sz w:val="24"/>
          <w:szCs w:val="24"/>
        </w:rPr>
        <w:t>Natura 2000 je ključni dio europskog sistema zaštite prirode i spada pod mjere zaštite osjetljivih područja. To je mreža zaštićenih područja u Europi koja je osnovana s ciljem očuvanja biološke raznolikosti. Natura 2000 obuhvata staništa i vrste koje su od značaja za očuvanje, a uključuje i:</w:t>
      </w:r>
    </w:p>
    <w:p w14:paraId="006CBAAE" w14:textId="42EBE23E" w:rsidR="00E21A1D" w:rsidRPr="00181281" w:rsidRDefault="00E21A1D" w:rsidP="00E21A1D">
      <w:pPr>
        <w:widowControl/>
        <w:suppressAutoHyphens w:val="0"/>
        <w:spacing w:before="240"/>
        <w:jc w:val="both"/>
        <w:rPr>
          <w:rFonts w:ascii="Aptos" w:hAnsi="Aptos"/>
          <w:sz w:val="24"/>
          <w:szCs w:val="24"/>
        </w:rPr>
      </w:pPr>
      <w:r w:rsidRPr="00181281">
        <w:rPr>
          <w:rFonts w:ascii="Aptos" w:hAnsi="Aptos"/>
          <w:sz w:val="24"/>
          <w:szCs w:val="24"/>
        </w:rPr>
        <w:t>Direktivu o staništima (92/43/EEC): Cilj ove direktive je očuvanje prirodnih staništa i staništa određenih vrsta. Uključuje identifikaciju važnih staništa, kao i uvjete zaštite i upravljanja tim područjima.</w:t>
      </w:r>
    </w:p>
    <w:p w14:paraId="18B61C1B" w14:textId="68559492" w:rsidR="00E21A1D" w:rsidRPr="00181281" w:rsidRDefault="00E21A1D" w:rsidP="00E21A1D">
      <w:pPr>
        <w:widowControl/>
        <w:suppressAutoHyphens w:val="0"/>
        <w:spacing w:before="240"/>
        <w:jc w:val="both"/>
        <w:rPr>
          <w:rFonts w:ascii="Aptos" w:hAnsi="Aptos"/>
          <w:sz w:val="24"/>
          <w:szCs w:val="24"/>
        </w:rPr>
      </w:pPr>
      <w:r w:rsidRPr="00181281">
        <w:rPr>
          <w:rFonts w:ascii="Aptos" w:hAnsi="Aptos"/>
          <w:sz w:val="24"/>
          <w:szCs w:val="24"/>
        </w:rPr>
        <w:t>Direktivu o pticama (2009/147/EZ): Ova direktiva se fokusira na zaštitu divljih ptica i njihovih staništa, te uspostavlja posebne mjere zaštite za određene vrste ptica koje su ugrožene ili ranjive.</w:t>
      </w:r>
    </w:p>
    <w:p w14:paraId="2DE97642" w14:textId="1D6B395F" w:rsidR="00E21A1D" w:rsidRPr="00181281" w:rsidRDefault="00E21A1D" w:rsidP="00E21A1D">
      <w:pPr>
        <w:widowControl/>
        <w:suppressAutoHyphens w:val="0"/>
        <w:spacing w:before="240"/>
        <w:jc w:val="both"/>
        <w:rPr>
          <w:rFonts w:ascii="Aptos" w:hAnsi="Aptos"/>
          <w:sz w:val="24"/>
          <w:szCs w:val="24"/>
        </w:rPr>
      </w:pPr>
      <w:r w:rsidRPr="00181281">
        <w:rPr>
          <w:rFonts w:ascii="Aptos" w:hAnsi="Aptos"/>
          <w:sz w:val="24"/>
          <w:szCs w:val="24"/>
        </w:rPr>
        <w:t>Područja koja su uključena u mrežu Natura 2000 dobivaju posebnu zaštitu, a države članice EU su obavezne osigurati održivo upravljanje tim područjima. U praksi to može značiti ograničenja ili regulative u vezi s raznim aktivnostima kao što su građevinske radove, poljoprivredu, turizam i druge potencijalno štetne aktivnosti.</w:t>
      </w:r>
    </w:p>
    <w:p w14:paraId="117C30B5" w14:textId="706A81E3" w:rsidR="00E21A1D" w:rsidRPr="00181281" w:rsidRDefault="00E21A1D" w:rsidP="00E21A1D">
      <w:pPr>
        <w:widowControl/>
        <w:suppressAutoHyphens w:val="0"/>
        <w:spacing w:before="240"/>
        <w:jc w:val="both"/>
        <w:rPr>
          <w:rFonts w:ascii="Aptos" w:hAnsi="Aptos"/>
          <w:sz w:val="24"/>
          <w:szCs w:val="24"/>
        </w:rPr>
      </w:pPr>
      <w:r w:rsidRPr="00181281">
        <w:rPr>
          <w:rFonts w:ascii="Aptos" w:hAnsi="Aptos"/>
          <w:sz w:val="24"/>
          <w:szCs w:val="24"/>
        </w:rPr>
        <w:t>Natura 2000 tako doprinosi zaštiti osjetljivih ekosustava i vrsta te očuvanju biološke raznolikosti na europskoj razini.</w:t>
      </w:r>
    </w:p>
    <w:p w14:paraId="6C835142" w14:textId="77777777" w:rsidR="00D21086" w:rsidRPr="00181281" w:rsidRDefault="00D21086" w:rsidP="00FB6905">
      <w:pPr>
        <w:widowControl/>
        <w:suppressAutoHyphens w:val="0"/>
        <w:spacing w:before="240"/>
        <w:jc w:val="both"/>
        <w:rPr>
          <w:rFonts w:ascii="Aptos" w:hAnsi="Aptos"/>
          <w:sz w:val="24"/>
          <w:szCs w:val="24"/>
        </w:rPr>
      </w:pPr>
    </w:p>
    <w:p w14:paraId="49BABCE4" w14:textId="77FBE468" w:rsidR="00D21086" w:rsidRPr="00181281" w:rsidRDefault="00D21086" w:rsidP="00D21086">
      <w:pPr>
        <w:widowControl/>
        <w:suppressAutoHyphens w:val="0"/>
        <w:rPr>
          <w:rFonts w:ascii="Aptos" w:hAnsi="Aptos"/>
          <w:sz w:val="24"/>
          <w:szCs w:val="24"/>
        </w:rPr>
      </w:pPr>
      <w:r w:rsidRPr="00181281">
        <w:rPr>
          <w:rFonts w:ascii="Aptos" w:hAnsi="Aptos"/>
          <w:sz w:val="24"/>
          <w:szCs w:val="24"/>
        </w:rPr>
        <w:br w:type="page"/>
      </w:r>
    </w:p>
    <w:p w14:paraId="2BB0AD1C" w14:textId="77777777" w:rsidR="008E6642" w:rsidRDefault="008E6642" w:rsidP="008E0A73">
      <w:pPr>
        <w:widowControl/>
        <w:suppressAutoHyphens w:val="0"/>
        <w:rPr>
          <w:rFonts w:ascii="Aptos" w:hAnsi="Aptos"/>
          <w:b/>
          <w:bCs/>
          <w:sz w:val="24"/>
          <w:szCs w:val="24"/>
        </w:rPr>
      </w:pPr>
      <w:r w:rsidRPr="00181281">
        <w:rPr>
          <w:rFonts w:ascii="Aptos" w:hAnsi="Aptos"/>
          <w:b/>
          <w:bCs/>
          <w:sz w:val="24"/>
          <w:szCs w:val="24"/>
        </w:rPr>
        <w:lastRenderedPageBreak/>
        <w:t>5. SMJERNICE  ZA RAZVOJ RASVJETE</w:t>
      </w:r>
    </w:p>
    <w:p w14:paraId="0179D2B0" w14:textId="77777777" w:rsidR="008E0A73" w:rsidRPr="00181281" w:rsidRDefault="008E0A73" w:rsidP="008E0A73">
      <w:pPr>
        <w:widowControl/>
        <w:suppressAutoHyphens w:val="0"/>
        <w:rPr>
          <w:rFonts w:ascii="Aptos" w:hAnsi="Aptos"/>
          <w:b/>
          <w:bCs/>
          <w:sz w:val="24"/>
          <w:szCs w:val="24"/>
        </w:rPr>
      </w:pPr>
    </w:p>
    <w:p w14:paraId="338A3F40" w14:textId="26CE909E" w:rsidR="008E0A73" w:rsidRPr="00181281" w:rsidRDefault="008E0A73" w:rsidP="008E0A73">
      <w:pPr>
        <w:widowControl/>
        <w:suppressAutoHyphens w:val="0"/>
        <w:ind w:right="281"/>
        <w:jc w:val="center"/>
        <w:rPr>
          <w:rFonts w:ascii="Aptos" w:hAnsi="Aptos"/>
          <w:sz w:val="24"/>
          <w:szCs w:val="24"/>
        </w:rPr>
      </w:pPr>
      <w:r w:rsidRPr="00181281">
        <w:rPr>
          <w:rFonts w:ascii="Aptos" w:hAnsi="Aptos"/>
          <w:b/>
          <w:bCs/>
          <w:sz w:val="24"/>
          <w:szCs w:val="24"/>
        </w:rPr>
        <w:t xml:space="preserve">Članak </w:t>
      </w:r>
      <w:r>
        <w:rPr>
          <w:rFonts w:ascii="Aptos" w:hAnsi="Aptos"/>
          <w:b/>
          <w:bCs/>
          <w:sz w:val="24"/>
          <w:szCs w:val="24"/>
        </w:rPr>
        <w:t>9</w:t>
      </w:r>
      <w:r w:rsidRPr="00181281">
        <w:rPr>
          <w:rFonts w:ascii="Aptos" w:hAnsi="Aptos"/>
          <w:b/>
          <w:bCs/>
          <w:sz w:val="24"/>
          <w:szCs w:val="24"/>
        </w:rPr>
        <w:t xml:space="preserve">. </w:t>
      </w:r>
    </w:p>
    <w:p w14:paraId="0F91BF25" w14:textId="14D0A6B1" w:rsidR="00DA3D72" w:rsidRPr="00181281" w:rsidRDefault="00DA3D72" w:rsidP="00FB6905">
      <w:pPr>
        <w:widowControl/>
        <w:suppressAutoHyphens w:val="0"/>
        <w:spacing w:before="240"/>
        <w:jc w:val="both"/>
        <w:rPr>
          <w:rFonts w:ascii="Aptos" w:hAnsi="Aptos"/>
          <w:sz w:val="24"/>
          <w:szCs w:val="24"/>
        </w:rPr>
      </w:pPr>
      <w:r w:rsidRPr="00181281">
        <w:rPr>
          <w:rFonts w:ascii="Aptos" w:hAnsi="Aptos"/>
          <w:sz w:val="24"/>
          <w:szCs w:val="24"/>
        </w:rPr>
        <w:t>Planovi predstavljaju podloge za projekte vanjske rasvjete i izradu Akcijskog plana.</w:t>
      </w:r>
      <w:r w:rsidR="00836102" w:rsidRPr="00181281">
        <w:rPr>
          <w:rFonts w:ascii="Aptos" w:hAnsi="Aptos"/>
          <w:sz w:val="24"/>
          <w:szCs w:val="24"/>
        </w:rPr>
        <w:t xml:space="preserve"> </w:t>
      </w:r>
      <w:r w:rsidR="00FB6F5A" w:rsidRPr="00181281">
        <w:rPr>
          <w:rFonts w:ascii="Aptos" w:hAnsi="Aptos"/>
          <w:sz w:val="24"/>
          <w:szCs w:val="24"/>
        </w:rPr>
        <w:t xml:space="preserve">Bitno je </w:t>
      </w:r>
      <w:r w:rsidR="00F374BC" w:rsidRPr="00181281">
        <w:rPr>
          <w:rFonts w:ascii="Aptos" w:hAnsi="Aptos"/>
          <w:sz w:val="24"/>
          <w:szCs w:val="24"/>
        </w:rPr>
        <w:t xml:space="preserve">razvoj rasvjete usmjeriti i uskladiti s zakonom o zaštiti od svjetlosnog </w:t>
      </w:r>
      <w:r w:rsidR="001071BD" w:rsidRPr="00181281">
        <w:rPr>
          <w:rFonts w:ascii="Aptos" w:hAnsi="Aptos"/>
          <w:sz w:val="24"/>
          <w:szCs w:val="24"/>
        </w:rPr>
        <w:t>o</w:t>
      </w:r>
      <w:r w:rsidR="00F374BC" w:rsidRPr="00181281">
        <w:rPr>
          <w:rFonts w:ascii="Aptos" w:hAnsi="Aptos"/>
          <w:sz w:val="24"/>
          <w:szCs w:val="24"/>
        </w:rPr>
        <w:t>nečišćenja</w:t>
      </w:r>
      <w:r w:rsidR="001071BD" w:rsidRPr="00181281">
        <w:rPr>
          <w:rFonts w:ascii="Aptos" w:hAnsi="Aptos"/>
          <w:sz w:val="24"/>
          <w:szCs w:val="24"/>
        </w:rPr>
        <w:t xml:space="preserve">. </w:t>
      </w:r>
      <w:r w:rsidR="00E06A80" w:rsidRPr="00181281">
        <w:rPr>
          <w:rFonts w:ascii="Aptos" w:hAnsi="Aptos"/>
          <w:sz w:val="24"/>
          <w:szCs w:val="24"/>
        </w:rPr>
        <w:t xml:space="preserve">Najvažnije komponente vanjske rasvjete koje bitno utječu na provedbu zakona </w:t>
      </w:r>
      <w:r w:rsidR="00495A4C" w:rsidRPr="00181281">
        <w:rPr>
          <w:rFonts w:ascii="Aptos" w:hAnsi="Aptos"/>
          <w:sz w:val="24"/>
          <w:szCs w:val="24"/>
        </w:rPr>
        <w:t>prikazani su na slici is</w:t>
      </w:r>
      <w:r w:rsidR="006F44A5" w:rsidRPr="00181281">
        <w:rPr>
          <w:rFonts w:ascii="Aptos" w:hAnsi="Aptos"/>
          <w:sz w:val="24"/>
          <w:szCs w:val="24"/>
        </w:rPr>
        <w:t>pod.</w:t>
      </w:r>
    </w:p>
    <w:p w14:paraId="70A9B5B9" w14:textId="77777777" w:rsidR="00694294" w:rsidRPr="00181281" w:rsidRDefault="00694294" w:rsidP="00694294">
      <w:pPr>
        <w:keepNext/>
        <w:widowControl/>
        <w:suppressAutoHyphens w:val="0"/>
        <w:spacing w:before="240"/>
        <w:jc w:val="both"/>
        <w:rPr>
          <w:sz w:val="24"/>
          <w:szCs w:val="24"/>
        </w:rPr>
      </w:pPr>
      <w:r w:rsidRPr="00181281">
        <w:rPr>
          <w:rFonts w:ascii="Arial Narrow" w:hAnsi="Arial Narrow"/>
          <w:noProof/>
          <w:sz w:val="24"/>
          <w:szCs w:val="24"/>
        </w:rPr>
        <w:drawing>
          <wp:inline distT="0" distB="0" distL="0" distR="0" wp14:anchorId="475CB800" wp14:editId="0BB4AD89">
            <wp:extent cx="6119495" cy="3518440"/>
            <wp:effectExtent l="0" t="0" r="0" b="635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9"/>
                    <a:stretch>
                      <a:fillRect/>
                    </a:stretch>
                  </pic:blipFill>
                  <pic:spPr>
                    <a:xfrm>
                      <a:off x="0" y="0"/>
                      <a:ext cx="6119495" cy="3518440"/>
                    </a:xfrm>
                    <a:prstGeom prst="rect">
                      <a:avLst/>
                    </a:prstGeom>
                  </pic:spPr>
                </pic:pic>
              </a:graphicData>
            </a:graphic>
          </wp:inline>
        </w:drawing>
      </w:r>
    </w:p>
    <w:p w14:paraId="6E798085" w14:textId="6C71E37D" w:rsidR="00694294" w:rsidRPr="00181281" w:rsidRDefault="00694294" w:rsidP="00694294">
      <w:pPr>
        <w:pStyle w:val="Opisslike"/>
        <w:jc w:val="center"/>
        <w:rPr>
          <w:rFonts w:ascii="Aptos" w:hAnsi="Aptos"/>
          <w:i w:val="0"/>
          <w:iCs w:val="0"/>
          <w:sz w:val="24"/>
          <w:szCs w:val="24"/>
        </w:rPr>
      </w:pPr>
      <w:r w:rsidRPr="00181281">
        <w:rPr>
          <w:rFonts w:ascii="Aptos" w:hAnsi="Aptos"/>
          <w:i w:val="0"/>
          <w:iCs w:val="0"/>
          <w:sz w:val="24"/>
          <w:szCs w:val="24"/>
        </w:rPr>
        <w:t xml:space="preserve">Slika </w:t>
      </w:r>
      <w:r w:rsidRPr="00181281">
        <w:rPr>
          <w:rFonts w:ascii="Aptos" w:hAnsi="Aptos"/>
          <w:i w:val="0"/>
          <w:iCs w:val="0"/>
          <w:sz w:val="24"/>
          <w:szCs w:val="24"/>
        </w:rPr>
        <w:fldChar w:fldCharType="begin"/>
      </w:r>
      <w:r w:rsidRPr="00181281">
        <w:rPr>
          <w:rFonts w:ascii="Aptos" w:hAnsi="Aptos"/>
          <w:i w:val="0"/>
          <w:iCs w:val="0"/>
          <w:sz w:val="24"/>
          <w:szCs w:val="24"/>
        </w:rPr>
        <w:instrText xml:space="preserve"> SEQ Slika \* ARABIC </w:instrText>
      </w:r>
      <w:r w:rsidRPr="00181281">
        <w:rPr>
          <w:rFonts w:ascii="Aptos" w:hAnsi="Aptos"/>
          <w:i w:val="0"/>
          <w:iCs w:val="0"/>
          <w:sz w:val="24"/>
          <w:szCs w:val="24"/>
        </w:rPr>
        <w:fldChar w:fldCharType="separate"/>
      </w:r>
      <w:r w:rsidR="00A6218C">
        <w:rPr>
          <w:rFonts w:ascii="Aptos" w:hAnsi="Aptos"/>
          <w:i w:val="0"/>
          <w:iCs w:val="0"/>
          <w:noProof/>
          <w:sz w:val="24"/>
          <w:szCs w:val="24"/>
        </w:rPr>
        <w:t>1</w:t>
      </w:r>
      <w:r w:rsidRPr="00181281">
        <w:rPr>
          <w:rFonts w:ascii="Aptos" w:hAnsi="Aptos"/>
          <w:i w:val="0"/>
          <w:iCs w:val="0"/>
          <w:sz w:val="24"/>
          <w:szCs w:val="24"/>
        </w:rPr>
        <w:fldChar w:fldCharType="end"/>
      </w:r>
      <w:r w:rsidRPr="00181281">
        <w:rPr>
          <w:rFonts w:ascii="Aptos" w:hAnsi="Aptos"/>
          <w:i w:val="0"/>
          <w:iCs w:val="0"/>
          <w:sz w:val="24"/>
          <w:szCs w:val="24"/>
        </w:rPr>
        <w:t>. Slikoviti prikaz sustava vanjske rasvjete</w:t>
      </w:r>
    </w:p>
    <w:p w14:paraId="09F56FCD" w14:textId="301BFAB8" w:rsidR="006F44A5" w:rsidRPr="00181281" w:rsidRDefault="006F44A5" w:rsidP="00FB6905">
      <w:pPr>
        <w:widowControl/>
        <w:suppressAutoHyphens w:val="0"/>
        <w:spacing w:before="240"/>
        <w:jc w:val="both"/>
        <w:rPr>
          <w:rFonts w:ascii="Aptos" w:hAnsi="Aptos"/>
          <w:sz w:val="24"/>
          <w:szCs w:val="24"/>
        </w:rPr>
      </w:pPr>
      <w:r w:rsidRPr="00181281">
        <w:rPr>
          <w:rFonts w:ascii="Aptos" w:hAnsi="Aptos"/>
          <w:sz w:val="24"/>
          <w:szCs w:val="24"/>
        </w:rPr>
        <w:t>Bitne</w:t>
      </w:r>
      <w:r w:rsidR="00274601" w:rsidRPr="00181281">
        <w:rPr>
          <w:rFonts w:ascii="Aptos" w:hAnsi="Aptos"/>
          <w:sz w:val="24"/>
          <w:szCs w:val="24"/>
        </w:rPr>
        <w:t xml:space="preserve"> smjernice za odabir </w:t>
      </w:r>
      <w:r w:rsidRPr="00181281">
        <w:rPr>
          <w:rFonts w:ascii="Aptos" w:hAnsi="Aptos"/>
          <w:sz w:val="24"/>
          <w:szCs w:val="24"/>
        </w:rPr>
        <w:t>komponent</w:t>
      </w:r>
      <w:r w:rsidR="00274601" w:rsidRPr="00181281">
        <w:rPr>
          <w:rFonts w:ascii="Aptos" w:hAnsi="Aptos"/>
          <w:sz w:val="24"/>
          <w:szCs w:val="24"/>
        </w:rPr>
        <w:t>i</w:t>
      </w:r>
      <w:r w:rsidRPr="00181281">
        <w:rPr>
          <w:rFonts w:ascii="Aptos" w:hAnsi="Aptos"/>
          <w:sz w:val="24"/>
          <w:szCs w:val="24"/>
        </w:rPr>
        <w:t xml:space="preserve"> sustava </w:t>
      </w:r>
      <w:r w:rsidR="00274601" w:rsidRPr="00181281">
        <w:rPr>
          <w:rFonts w:ascii="Aptos" w:hAnsi="Aptos"/>
          <w:sz w:val="24"/>
          <w:szCs w:val="24"/>
        </w:rPr>
        <w:t xml:space="preserve">i razvoj vanjske rasvjete </w:t>
      </w:r>
      <w:r w:rsidRPr="00181281">
        <w:rPr>
          <w:rFonts w:ascii="Aptos" w:hAnsi="Aptos"/>
          <w:sz w:val="24"/>
          <w:szCs w:val="24"/>
        </w:rPr>
        <w:t>su:</w:t>
      </w:r>
    </w:p>
    <w:p w14:paraId="2DE553C8" w14:textId="2CCA9373" w:rsidR="006A5924" w:rsidRPr="00181281" w:rsidRDefault="006A5924" w:rsidP="006F44A5">
      <w:pPr>
        <w:pStyle w:val="Odlomakpopisa"/>
        <w:widowControl/>
        <w:numPr>
          <w:ilvl w:val="0"/>
          <w:numId w:val="17"/>
        </w:numPr>
        <w:suppressAutoHyphens w:val="0"/>
        <w:spacing w:before="240"/>
        <w:jc w:val="both"/>
        <w:rPr>
          <w:rFonts w:ascii="Aptos" w:hAnsi="Aptos"/>
          <w:sz w:val="24"/>
          <w:szCs w:val="24"/>
        </w:rPr>
      </w:pPr>
      <w:r w:rsidRPr="00181281">
        <w:rPr>
          <w:rFonts w:ascii="Aptos" w:hAnsi="Aptos"/>
          <w:sz w:val="24"/>
          <w:szCs w:val="24"/>
        </w:rPr>
        <w:t>Led svjetiljke</w:t>
      </w:r>
    </w:p>
    <w:p w14:paraId="086AC8D0" w14:textId="58F38F17" w:rsidR="006A5924" w:rsidRPr="00181281" w:rsidRDefault="006F44A5"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I</w:t>
      </w:r>
      <w:r w:rsidR="004D2B2C" w:rsidRPr="00181281">
        <w:rPr>
          <w:rFonts w:ascii="Aptos" w:hAnsi="Aptos"/>
          <w:sz w:val="24"/>
          <w:szCs w:val="24"/>
        </w:rPr>
        <w:t>zvedba u LED tehnologiji maksimalne korelirane tempera</w:t>
      </w:r>
      <w:r w:rsidR="006C7A1B" w:rsidRPr="00181281">
        <w:rPr>
          <w:rFonts w:ascii="Aptos" w:hAnsi="Aptos"/>
          <w:sz w:val="24"/>
          <w:szCs w:val="24"/>
        </w:rPr>
        <w:t>ture svjetla 3000K</w:t>
      </w:r>
    </w:p>
    <w:p w14:paraId="4C36E855" w14:textId="442EAC90" w:rsidR="006C7A1B" w:rsidRPr="00181281" w:rsidRDefault="006C7A1B"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ULOR 0%</w:t>
      </w:r>
    </w:p>
    <w:p w14:paraId="7F46335E" w14:textId="3AD3F54E" w:rsidR="00AA219A" w:rsidRPr="00181281" w:rsidRDefault="00AA219A"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Mogućnost samostalne regulacije snage za potrebe rada u režimu svjetlostaja</w:t>
      </w:r>
    </w:p>
    <w:p w14:paraId="0B3F77A2" w14:textId="2A3EFB48" w:rsidR="00AA219A" w:rsidRPr="00181281" w:rsidRDefault="00C83513"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 xml:space="preserve">Odgovarajuća </w:t>
      </w:r>
      <w:proofErr w:type="spellStart"/>
      <w:r w:rsidRPr="00181281">
        <w:rPr>
          <w:rFonts w:ascii="Aptos" w:hAnsi="Aptos"/>
          <w:sz w:val="24"/>
          <w:szCs w:val="24"/>
        </w:rPr>
        <w:t>prenaponska</w:t>
      </w:r>
      <w:proofErr w:type="spellEnd"/>
      <w:r w:rsidRPr="00181281">
        <w:rPr>
          <w:rFonts w:ascii="Aptos" w:hAnsi="Aptos"/>
          <w:sz w:val="24"/>
          <w:szCs w:val="24"/>
        </w:rPr>
        <w:t xml:space="preserve"> zaštita</w:t>
      </w:r>
    </w:p>
    <w:p w14:paraId="61257BB1" w14:textId="23920FFA" w:rsidR="00C83513" w:rsidRPr="00181281" w:rsidRDefault="00C83513"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Zaštita od atmosferskih utjecaja i okoline (IP i IK)</w:t>
      </w:r>
    </w:p>
    <w:p w14:paraId="0AECC1A3" w14:textId="4B7590A8" w:rsidR="00864A1C" w:rsidRPr="00181281" w:rsidRDefault="00864A1C"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Ekološki prihvatljiva svjetiljka</w:t>
      </w:r>
    </w:p>
    <w:p w14:paraId="559F1DBF" w14:textId="27B4854A" w:rsidR="00694294" w:rsidRPr="00181281" w:rsidRDefault="00E27C71"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Sukladnost s direktivama o LVD-u i EMC-u</w:t>
      </w:r>
    </w:p>
    <w:p w14:paraId="2D0F3766" w14:textId="62AB3592" w:rsidR="00E27C71" w:rsidRPr="00181281" w:rsidRDefault="00E27C71"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ENEC licenca</w:t>
      </w:r>
    </w:p>
    <w:p w14:paraId="0C51063C" w14:textId="718999D1" w:rsidR="00E27C71" w:rsidRPr="00181281" w:rsidRDefault="00A05840" w:rsidP="006F44A5">
      <w:pPr>
        <w:pStyle w:val="Odlomakpopisa"/>
        <w:widowControl/>
        <w:numPr>
          <w:ilvl w:val="1"/>
          <w:numId w:val="12"/>
        </w:numPr>
        <w:suppressAutoHyphens w:val="0"/>
        <w:spacing w:before="240"/>
        <w:jc w:val="both"/>
        <w:rPr>
          <w:rFonts w:ascii="Aptos" w:hAnsi="Aptos"/>
          <w:sz w:val="24"/>
          <w:szCs w:val="24"/>
        </w:rPr>
      </w:pPr>
      <w:r w:rsidRPr="00181281">
        <w:rPr>
          <w:rFonts w:ascii="Aptos" w:hAnsi="Aptos"/>
          <w:sz w:val="24"/>
          <w:szCs w:val="24"/>
        </w:rPr>
        <w:t xml:space="preserve">Priprema za uključenje u napredni sustav upravljanja rasvjetom (Smart City </w:t>
      </w:r>
      <w:r w:rsidR="003A596B" w:rsidRPr="00181281">
        <w:rPr>
          <w:rFonts w:ascii="Aptos" w:hAnsi="Aptos"/>
          <w:sz w:val="24"/>
          <w:szCs w:val="24"/>
        </w:rPr>
        <w:t>koncept</w:t>
      </w:r>
      <w:r w:rsidRPr="00181281">
        <w:rPr>
          <w:rFonts w:ascii="Aptos" w:hAnsi="Aptos"/>
          <w:sz w:val="24"/>
          <w:szCs w:val="24"/>
        </w:rPr>
        <w:t>)</w:t>
      </w:r>
    </w:p>
    <w:p w14:paraId="6E0B491D" w14:textId="1E562680" w:rsidR="003A596B" w:rsidRPr="00181281" w:rsidRDefault="003A596B" w:rsidP="006F44A5">
      <w:pPr>
        <w:pStyle w:val="Odlomakpopisa"/>
        <w:widowControl/>
        <w:numPr>
          <w:ilvl w:val="0"/>
          <w:numId w:val="17"/>
        </w:numPr>
        <w:suppressAutoHyphens w:val="0"/>
        <w:spacing w:before="240"/>
        <w:jc w:val="both"/>
        <w:rPr>
          <w:rFonts w:ascii="Aptos" w:hAnsi="Aptos"/>
          <w:sz w:val="24"/>
          <w:szCs w:val="24"/>
        </w:rPr>
      </w:pPr>
      <w:r w:rsidRPr="00181281">
        <w:rPr>
          <w:rFonts w:ascii="Aptos" w:hAnsi="Aptos"/>
          <w:sz w:val="24"/>
          <w:szCs w:val="24"/>
        </w:rPr>
        <w:t>Infor</w:t>
      </w:r>
      <w:r w:rsidR="00116182" w:rsidRPr="00181281">
        <w:rPr>
          <w:rFonts w:ascii="Aptos" w:hAnsi="Aptos"/>
          <w:sz w:val="24"/>
          <w:szCs w:val="24"/>
        </w:rPr>
        <w:t xml:space="preserve">macijsko komunikacijska platforma </w:t>
      </w:r>
      <w:r w:rsidR="004B7B0F" w:rsidRPr="00181281">
        <w:rPr>
          <w:rFonts w:ascii="Aptos" w:hAnsi="Aptos"/>
          <w:sz w:val="24"/>
          <w:szCs w:val="24"/>
        </w:rPr>
        <w:t xml:space="preserve">za upravljanje i nadzor </w:t>
      </w:r>
      <w:r w:rsidR="002C5038" w:rsidRPr="00181281">
        <w:rPr>
          <w:rFonts w:ascii="Aptos" w:hAnsi="Aptos"/>
          <w:sz w:val="24"/>
          <w:szCs w:val="24"/>
        </w:rPr>
        <w:t>rasvjete</w:t>
      </w:r>
    </w:p>
    <w:p w14:paraId="3838033F" w14:textId="5E176166" w:rsidR="006F44A5" w:rsidRPr="00181281" w:rsidRDefault="006F44A5" w:rsidP="006F44A5">
      <w:pPr>
        <w:pStyle w:val="Odlomakpopisa"/>
        <w:widowControl/>
        <w:numPr>
          <w:ilvl w:val="0"/>
          <w:numId w:val="17"/>
        </w:numPr>
        <w:suppressAutoHyphens w:val="0"/>
        <w:spacing w:before="240"/>
        <w:jc w:val="both"/>
        <w:rPr>
          <w:rFonts w:ascii="Aptos" w:hAnsi="Aptos"/>
          <w:sz w:val="24"/>
          <w:szCs w:val="24"/>
        </w:rPr>
      </w:pPr>
      <w:r w:rsidRPr="00181281">
        <w:rPr>
          <w:rFonts w:ascii="Aptos" w:hAnsi="Aptos"/>
          <w:sz w:val="24"/>
          <w:szCs w:val="24"/>
        </w:rPr>
        <w:t>Upravljačko nadzorni uređaj unutar ormara javne rasvjete</w:t>
      </w:r>
    </w:p>
    <w:p w14:paraId="27FD913B" w14:textId="35F8F63E" w:rsidR="006F44A5" w:rsidRPr="00181281" w:rsidRDefault="006F44A5" w:rsidP="006F44A5">
      <w:pPr>
        <w:pStyle w:val="Odlomakpopisa"/>
        <w:widowControl/>
        <w:numPr>
          <w:ilvl w:val="0"/>
          <w:numId w:val="17"/>
        </w:numPr>
        <w:suppressAutoHyphens w:val="0"/>
        <w:spacing w:before="240"/>
        <w:jc w:val="both"/>
        <w:rPr>
          <w:rFonts w:ascii="Aptos" w:hAnsi="Aptos"/>
          <w:sz w:val="24"/>
          <w:szCs w:val="24"/>
        </w:rPr>
      </w:pPr>
      <w:r w:rsidRPr="00181281">
        <w:rPr>
          <w:rFonts w:ascii="Aptos" w:hAnsi="Aptos"/>
          <w:sz w:val="24"/>
          <w:szCs w:val="24"/>
        </w:rPr>
        <w:t>Bežični komunikacijski modul za svjetiljku</w:t>
      </w:r>
    </w:p>
    <w:p w14:paraId="6942B575" w14:textId="46B55E25" w:rsidR="00274601" w:rsidRPr="00181281" w:rsidRDefault="00274601" w:rsidP="006F44A5">
      <w:pPr>
        <w:pStyle w:val="Odlomakpopisa"/>
        <w:widowControl/>
        <w:numPr>
          <w:ilvl w:val="0"/>
          <w:numId w:val="17"/>
        </w:numPr>
        <w:suppressAutoHyphens w:val="0"/>
        <w:spacing w:before="240"/>
        <w:jc w:val="both"/>
        <w:rPr>
          <w:rFonts w:ascii="Aptos" w:hAnsi="Aptos"/>
          <w:sz w:val="24"/>
          <w:szCs w:val="24"/>
        </w:rPr>
      </w:pPr>
      <w:r w:rsidRPr="00181281">
        <w:rPr>
          <w:rFonts w:ascii="Aptos" w:hAnsi="Aptos"/>
          <w:sz w:val="24"/>
          <w:szCs w:val="24"/>
        </w:rPr>
        <w:t xml:space="preserve">Izmještanje obračunskih mjernih mjesta </w:t>
      </w:r>
      <w:r w:rsidR="00C6494E" w:rsidRPr="00181281">
        <w:rPr>
          <w:rFonts w:ascii="Aptos" w:hAnsi="Aptos"/>
          <w:sz w:val="24"/>
          <w:szCs w:val="24"/>
        </w:rPr>
        <w:t>iz objekata pod upravljanjem HEP-a</w:t>
      </w:r>
    </w:p>
    <w:p w14:paraId="2DD7C4E9" w14:textId="3B9018C0" w:rsidR="00D21086" w:rsidRPr="0030244C" w:rsidRDefault="00C6494E" w:rsidP="00D16CA3">
      <w:pPr>
        <w:pStyle w:val="Odlomakpopisa"/>
        <w:widowControl/>
        <w:numPr>
          <w:ilvl w:val="0"/>
          <w:numId w:val="17"/>
        </w:numPr>
        <w:suppressAutoHyphens w:val="0"/>
        <w:spacing w:before="240"/>
        <w:jc w:val="both"/>
        <w:rPr>
          <w:rFonts w:ascii="Aptos" w:hAnsi="Aptos"/>
          <w:sz w:val="24"/>
          <w:szCs w:val="24"/>
        </w:rPr>
      </w:pPr>
      <w:r w:rsidRPr="0030244C">
        <w:rPr>
          <w:rFonts w:ascii="Aptos" w:hAnsi="Aptos"/>
          <w:sz w:val="24"/>
          <w:szCs w:val="24"/>
        </w:rPr>
        <w:t xml:space="preserve">Dodavanje novih stupova sa svjetiljkama kako bi se zadovoljila norma </w:t>
      </w:r>
      <w:r w:rsidR="00E359D2" w:rsidRPr="0030244C">
        <w:rPr>
          <w:rFonts w:ascii="Aptos" w:hAnsi="Aptos"/>
          <w:sz w:val="24"/>
          <w:szCs w:val="24"/>
        </w:rPr>
        <w:t xml:space="preserve">EN HRN </w:t>
      </w:r>
      <w:r w:rsidRPr="0030244C">
        <w:rPr>
          <w:rFonts w:ascii="Aptos" w:hAnsi="Aptos"/>
          <w:sz w:val="24"/>
          <w:szCs w:val="24"/>
        </w:rPr>
        <w:t>13201</w:t>
      </w:r>
      <w:r w:rsidR="00D21086" w:rsidRPr="0030244C">
        <w:rPr>
          <w:rFonts w:ascii="Aptos" w:hAnsi="Aptos"/>
          <w:sz w:val="24"/>
          <w:szCs w:val="24"/>
        </w:rPr>
        <w:br w:type="page"/>
      </w:r>
    </w:p>
    <w:p w14:paraId="1863656E" w14:textId="074CB270" w:rsidR="007B2E01" w:rsidRPr="008E0A73" w:rsidRDefault="00202EE1" w:rsidP="008E0A73">
      <w:pPr>
        <w:pStyle w:val="Odlomakpopisa"/>
        <w:widowControl/>
        <w:numPr>
          <w:ilvl w:val="0"/>
          <w:numId w:val="17"/>
        </w:numPr>
        <w:suppressAutoHyphens w:val="0"/>
        <w:spacing w:before="240"/>
        <w:rPr>
          <w:rFonts w:ascii="Aptos" w:hAnsi="Aptos"/>
          <w:b/>
          <w:bCs/>
          <w:sz w:val="24"/>
          <w:szCs w:val="24"/>
        </w:rPr>
      </w:pPr>
      <w:r w:rsidRPr="008E0A73">
        <w:rPr>
          <w:rFonts w:ascii="Aptos" w:hAnsi="Aptos"/>
          <w:b/>
          <w:bCs/>
          <w:sz w:val="24"/>
          <w:szCs w:val="24"/>
        </w:rPr>
        <w:lastRenderedPageBreak/>
        <w:t xml:space="preserve">DEFINICIJE </w:t>
      </w:r>
      <w:r w:rsidR="001A3933" w:rsidRPr="008E0A73">
        <w:rPr>
          <w:rFonts w:ascii="Aptos" w:hAnsi="Aptos"/>
          <w:b/>
          <w:bCs/>
          <w:sz w:val="24"/>
          <w:szCs w:val="24"/>
        </w:rPr>
        <w:t xml:space="preserve">VAŽNIJIH </w:t>
      </w:r>
      <w:r w:rsidRPr="008E0A73">
        <w:rPr>
          <w:rFonts w:ascii="Aptos" w:hAnsi="Aptos"/>
          <w:b/>
          <w:bCs/>
          <w:sz w:val="24"/>
          <w:szCs w:val="24"/>
        </w:rPr>
        <w:t>POJMOVA</w:t>
      </w:r>
    </w:p>
    <w:p w14:paraId="41A58E31" w14:textId="77777777" w:rsidR="008E0A73" w:rsidRPr="008E0A73" w:rsidRDefault="008E0A73" w:rsidP="008E0A73">
      <w:pPr>
        <w:pStyle w:val="Odlomakpopisa"/>
        <w:widowControl/>
        <w:suppressAutoHyphens w:val="0"/>
        <w:spacing w:before="240"/>
        <w:rPr>
          <w:rFonts w:ascii="Aptos" w:hAnsi="Aptos"/>
          <w:b/>
          <w:bCs/>
          <w:sz w:val="24"/>
          <w:szCs w:val="24"/>
        </w:rPr>
      </w:pPr>
    </w:p>
    <w:p w14:paraId="221B012A" w14:textId="2EF87A32" w:rsidR="000C0637" w:rsidRPr="00181281" w:rsidRDefault="000C0637" w:rsidP="000C0637">
      <w:pPr>
        <w:widowControl/>
        <w:suppressAutoHyphens w:val="0"/>
        <w:ind w:right="281"/>
        <w:jc w:val="center"/>
        <w:rPr>
          <w:rFonts w:ascii="Aptos" w:hAnsi="Aptos"/>
          <w:sz w:val="24"/>
          <w:szCs w:val="24"/>
        </w:rPr>
      </w:pPr>
      <w:r w:rsidRPr="00181281">
        <w:rPr>
          <w:rFonts w:ascii="Aptos" w:hAnsi="Aptos"/>
          <w:b/>
          <w:bCs/>
          <w:sz w:val="24"/>
          <w:szCs w:val="24"/>
        </w:rPr>
        <w:t xml:space="preserve">Članak </w:t>
      </w:r>
      <w:r>
        <w:rPr>
          <w:rFonts w:ascii="Aptos" w:hAnsi="Aptos"/>
          <w:b/>
          <w:bCs/>
          <w:sz w:val="24"/>
          <w:szCs w:val="24"/>
        </w:rPr>
        <w:t>10</w:t>
      </w:r>
      <w:r w:rsidRPr="00181281">
        <w:rPr>
          <w:rFonts w:ascii="Aptos" w:hAnsi="Aptos"/>
          <w:b/>
          <w:bCs/>
          <w:sz w:val="24"/>
          <w:szCs w:val="24"/>
        </w:rPr>
        <w:t xml:space="preserve">. </w:t>
      </w:r>
    </w:p>
    <w:p w14:paraId="016C42EA" w14:textId="056B0163" w:rsidR="007B2E01" w:rsidRPr="00181281" w:rsidRDefault="00A03B6E" w:rsidP="00FB6905">
      <w:pPr>
        <w:widowControl/>
        <w:suppressAutoHyphens w:val="0"/>
        <w:spacing w:before="240"/>
        <w:jc w:val="both"/>
        <w:rPr>
          <w:rFonts w:ascii="Aptos" w:hAnsi="Aptos"/>
          <w:b/>
          <w:bCs/>
          <w:sz w:val="24"/>
          <w:szCs w:val="24"/>
        </w:rPr>
      </w:pPr>
      <w:r w:rsidRPr="00181281">
        <w:rPr>
          <w:rFonts w:ascii="Aptos" w:hAnsi="Aptos"/>
          <w:sz w:val="24"/>
          <w:szCs w:val="24"/>
        </w:rPr>
        <w:t xml:space="preserve">- </w:t>
      </w:r>
      <w:r w:rsidR="007B2E01" w:rsidRPr="00181281">
        <w:rPr>
          <w:rFonts w:ascii="Aptos" w:hAnsi="Aptos"/>
          <w:b/>
          <w:bCs/>
          <w:i/>
          <w:iCs/>
          <w:sz w:val="24"/>
          <w:szCs w:val="24"/>
        </w:rPr>
        <w:t>p</w:t>
      </w:r>
      <w:r w:rsidR="009318F1" w:rsidRPr="00181281">
        <w:rPr>
          <w:rFonts w:ascii="Aptos" w:hAnsi="Aptos"/>
          <w:b/>
          <w:bCs/>
          <w:i/>
          <w:iCs/>
          <w:sz w:val="24"/>
          <w:szCs w:val="24"/>
        </w:rPr>
        <w:t>lan rasvjete</w:t>
      </w:r>
      <w:r w:rsidR="009318F1" w:rsidRPr="00181281">
        <w:rPr>
          <w:rFonts w:ascii="Aptos" w:hAnsi="Aptos"/>
          <w:sz w:val="24"/>
          <w:szCs w:val="24"/>
        </w:rPr>
        <w:t> je plan vanjske rasvjete i dekorativne rasvjete koji donose jedinice lokalne samouprave i Grad Zagreb, u skladu s prostornim i urbanističkim planovima, a kojim se određuju zone ugradnje rasvjete i tehnički parametri rasvjete.</w:t>
      </w:r>
    </w:p>
    <w:p w14:paraId="4ADAAEEA" w14:textId="77777777" w:rsidR="007B2E01" w:rsidRPr="00181281" w:rsidRDefault="007B2E01" w:rsidP="00FB6905">
      <w:pPr>
        <w:widowControl/>
        <w:suppressAutoHyphens w:val="0"/>
        <w:spacing w:before="240"/>
        <w:jc w:val="both"/>
        <w:rPr>
          <w:rFonts w:ascii="Aptos" w:hAnsi="Aptos"/>
          <w:sz w:val="24"/>
          <w:szCs w:val="24"/>
        </w:rPr>
      </w:pPr>
      <w:r w:rsidRPr="00181281">
        <w:rPr>
          <w:rFonts w:ascii="Aptos" w:hAnsi="Aptos"/>
          <w:sz w:val="24"/>
          <w:szCs w:val="24"/>
        </w:rPr>
        <w:t xml:space="preserve">- </w:t>
      </w:r>
      <w:r w:rsidR="00B60FC5" w:rsidRPr="00181281">
        <w:rPr>
          <w:rFonts w:ascii="Aptos" w:hAnsi="Aptos"/>
          <w:b/>
          <w:bCs/>
          <w:i/>
          <w:iCs/>
          <w:sz w:val="24"/>
          <w:szCs w:val="24"/>
        </w:rPr>
        <w:t>cestovna rasvjeta</w:t>
      </w:r>
      <w:r w:rsidR="00B60FC5" w:rsidRPr="00181281">
        <w:rPr>
          <w:rFonts w:ascii="Aptos" w:hAnsi="Aptos"/>
          <w:i/>
          <w:iCs/>
          <w:sz w:val="24"/>
          <w:szCs w:val="24"/>
        </w:rPr>
        <w:t> </w:t>
      </w:r>
      <w:r w:rsidR="00B60FC5" w:rsidRPr="00181281">
        <w:rPr>
          <w:rFonts w:ascii="Aptos" w:hAnsi="Aptos"/>
          <w:sz w:val="24"/>
          <w:szCs w:val="24"/>
        </w:rPr>
        <w:t>je vanjska rasvjeta koja se koristi za rasvjetljavanje cesta i drugih prometnih površina</w:t>
      </w:r>
      <w:r w:rsidRPr="00181281">
        <w:rPr>
          <w:rFonts w:ascii="Aptos" w:hAnsi="Aptos"/>
          <w:sz w:val="24"/>
          <w:szCs w:val="24"/>
        </w:rPr>
        <w:t>.</w:t>
      </w:r>
    </w:p>
    <w:p w14:paraId="0EDEBF62" w14:textId="77777777" w:rsidR="00A03B6E" w:rsidRPr="00181281" w:rsidRDefault="007B2E01" w:rsidP="00FB6905">
      <w:pPr>
        <w:widowControl/>
        <w:suppressAutoHyphens w:val="0"/>
        <w:spacing w:before="240"/>
        <w:jc w:val="both"/>
        <w:rPr>
          <w:rFonts w:ascii="Aptos" w:hAnsi="Aptos"/>
          <w:sz w:val="24"/>
          <w:szCs w:val="24"/>
        </w:rPr>
      </w:pPr>
      <w:r w:rsidRPr="00181281">
        <w:rPr>
          <w:rFonts w:ascii="Aptos" w:hAnsi="Aptos"/>
          <w:sz w:val="24"/>
          <w:szCs w:val="24"/>
        </w:rPr>
        <w:t xml:space="preserve">- </w:t>
      </w:r>
      <w:r w:rsidR="00B60FC5" w:rsidRPr="00181281">
        <w:rPr>
          <w:rFonts w:ascii="Aptos" w:hAnsi="Aptos"/>
          <w:b/>
          <w:bCs/>
          <w:i/>
          <w:iCs/>
          <w:sz w:val="24"/>
          <w:szCs w:val="24"/>
        </w:rPr>
        <w:t>dekorativna rasvjeta</w:t>
      </w:r>
      <w:r w:rsidR="00B60FC5" w:rsidRPr="00181281">
        <w:rPr>
          <w:rFonts w:ascii="Aptos" w:hAnsi="Aptos"/>
          <w:i/>
          <w:iCs/>
          <w:sz w:val="24"/>
          <w:szCs w:val="24"/>
        </w:rPr>
        <w:t> </w:t>
      </w:r>
      <w:r w:rsidR="00B60FC5" w:rsidRPr="00181281">
        <w:rPr>
          <w:rFonts w:ascii="Aptos" w:hAnsi="Aptos"/>
          <w:sz w:val="24"/>
          <w:szCs w:val="24"/>
        </w:rPr>
        <w:t>je trajna vanjska rasvjeta koja se koristi za naglašavanje obilježja građevine ili javne površine</w:t>
      </w:r>
      <w:r w:rsidRPr="00181281">
        <w:rPr>
          <w:rFonts w:ascii="Aptos" w:hAnsi="Aptos"/>
          <w:sz w:val="24"/>
          <w:szCs w:val="24"/>
        </w:rPr>
        <w:t>.</w:t>
      </w:r>
    </w:p>
    <w:p w14:paraId="5480CF47" w14:textId="599C1A83" w:rsidR="00194F79" w:rsidRPr="00181281" w:rsidRDefault="00194F79" w:rsidP="00FB6905">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i/>
          <w:iCs/>
          <w:sz w:val="24"/>
          <w:szCs w:val="24"/>
        </w:rPr>
        <w:t>ekološka mreža Natura 2000</w:t>
      </w:r>
      <w:r w:rsidRPr="00181281">
        <w:rPr>
          <w:rFonts w:ascii="Aptos" w:hAnsi="Aptos"/>
          <w:i/>
          <w:iCs/>
          <w:sz w:val="24"/>
          <w:szCs w:val="24"/>
        </w:rPr>
        <w:t> </w:t>
      </w:r>
      <w:r w:rsidRPr="00181281">
        <w:rPr>
          <w:rFonts w:ascii="Aptos" w:hAnsi="Aptos"/>
          <w:sz w:val="24"/>
          <w:szCs w:val="24"/>
        </w:rPr>
        <w:t>(u daljnjem tekstu: ekološka mreža) je koherentna europska ekološka mreža sastavljena od područja u kojima se nalaze prirodni stanišni tipovi i staništa divljih vrsta od interesa za Europsku uniju, a omogućuje očuvanje ili, kada je to potrebno, povrat u povoljno stanje očuvanja određenih prirodnih stanišnih tipova i staništa vrsta u njihovu prirodnom području rasprostranjenosti</w:t>
      </w:r>
    </w:p>
    <w:p w14:paraId="440827AC" w14:textId="77777777" w:rsidR="00A03B6E" w:rsidRPr="00181281" w:rsidRDefault="00A03B6E" w:rsidP="00FB6905">
      <w:pPr>
        <w:widowControl/>
        <w:suppressAutoHyphens w:val="0"/>
        <w:spacing w:before="240"/>
        <w:jc w:val="both"/>
        <w:rPr>
          <w:rFonts w:ascii="Aptos" w:hAnsi="Aptos"/>
          <w:sz w:val="24"/>
          <w:szCs w:val="24"/>
        </w:rPr>
      </w:pPr>
      <w:r w:rsidRPr="00181281">
        <w:rPr>
          <w:rFonts w:ascii="Aptos" w:hAnsi="Aptos"/>
          <w:sz w:val="24"/>
          <w:szCs w:val="24"/>
        </w:rPr>
        <w:t xml:space="preserve">- </w:t>
      </w:r>
      <w:r w:rsidR="00B60FC5" w:rsidRPr="00181281">
        <w:rPr>
          <w:rFonts w:ascii="Aptos" w:hAnsi="Aptos"/>
          <w:b/>
          <w:bCs/>
          <w:i/>
          <w:iCs/>
          <w:sz w:val="24"/>
          <w:szCs w:val="24"/>
        </w:rPr>
        <w:t>ekološka rasvjeta</w:t>
      </w:r>
      <w:r w:rsidR="00B60FC5" w:rsidRPr="00181281">
        <w:rPr>
          <w:rFonts w:ascii="Aptos" w:hAnsi="Aptos"/>
          <w:i/>
          <w:iCs/>
          <w:sz w:val="24"/>
          <w:szCs w:val="24"/>
        </w:rPr>
        <w:t> </w:t>
      </w:r>
      <w:r w:rsidR="00B60FC5" w:rsidRPr="00181281">
        <w:rPr>
          <w:rFonts w:ascii="Aptos" w:hAnsi="Aptos"/>
          <w:sz w:val="24"/>
          <w:szCs w:val="24"/>
        </w:rPr>
        <w:t>je rasvjeta sastavljena od ekološki prihvatljivih svjetiljki</w:t>
      </w:r>
      <w:r w:rsidRPr="00181281">
        <w:rPr>
          <w:rFonts w:ascii="Aptos" w:hAnsi="Aptos"/>
          <w:sz w:val="24"/>
          <w:szCs w:val="24"/>
        </w:rPr>
        <w:t>.</w:t>
      </w:r>
    </w:p>
    <w:p w14:paraId="063B7A56" w14:textId="12FEBA66" w:rsidR="00B60FC5" w:rsidRPr="00181281" w:rsidRDefault="00A03B6E" w:rsidP="00FB6905">
      <w:pPr>
        <w:widowControl/>
        <w:suppressAutoHyphens w:val="0"/>
        <w:spacing w:before="240"/>
        <w:jc w:val="both"/>
        <w:rPr>
          <w:rFonts w:ascii="Aptos" w:hAnsi="Aptos"/>
          <w:sz w:val="24"/>
          <w:szCs w:val="24"/>
        </w:rPr>
      </w:pPr>
      <w:r w:rsidRPr="00181281">
        <w:rPr>
          <w:rFonts w:ascii="Aptos" w:hAnsi="Aptos"/>
          <w:sz w:val="24"/>
          <w:szCs w:val="24"/>
        </w:rPr>
        <w:t xml:space="preserve">- </w:t>
      </w:r>
      <w:r w:rsidR="00B60FC5" w:rsidRPr="00181281">
        <w:rPr>
          <w:rFonts w:ascii="Aptos" w:hAnsi="Aptos"/>
          <w:b/>
          <w:bCs/>
          <w:i/>
          <w:iCs/>
          <w:sz w:val="24"/>
          <w:szCs w:val="24"/>
        </w:rPr>
        <w:t>ekološki prihvatljiva svjetiljka je svjetiljka koja zadovoljava potrebe za umjetnom</w:t>
      </w:r>
      <w:r w:rsidR="00B60FC5" w:rsidRPr="00181281">
        <w:rPr>
          <w:rFonts w:ascii="Aptos" w:hAnsi="Aptos"/>
          <w:sz w:val="24"/>
          <w:szCs w:val="24"/>
        </w:rPr>
        <w:t xml:space="preserve"> rasvijetljenošću pojedine građevine, objekta ili površine čija je emisija svjetlosti u skladu s uvjetima zaštite od svjetlosnog onečišćenja i čiji udio svjetlosnog toka iznad horizontalne ravnine mora biti 0,0 %, uz maksimalnu </w:t>
      </w:r>
      <w:proofErr w:type="spellStart"/>
      <w:r w:rsidR="00B60FC5" w:rsidRPr="00181281">
        <w:rPr>
          <w:rFonts w:ascii="Aptos" w:hAnsi="Aptos"/>
          <w:sz w:val="24"/>
          <w:szCs w:val="24"/>
        </w:rPr>
        <w:t>koreliranu</w:t>
      </w:r>
      <w:proofErr w:type="spellEnd"/>
      <w:r w:rsidR="00B60FC5" w:rsidRPr="00181281">
        <w:rPr>
          <w:rFonts w:ascii="Aptos" w:hAnsi="Aptos"/>
          <w:sz w:val="24"/>
          <w:szCs w:val="24"/>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r w:rsidRPr="00181281">
        <w:rPr>
          <w:rFonts w:ascii="Aptos" w:hAnsi="Aptos"/>
          <w:sz w:val="24"/>
          <w:szCs w:val="24"/>
        </w:rPr>
        <w:t>.</w:t>
      </w:r>
    </w:p>
    <w:p w14:paraId="1277EEC1" w14:textId="596C8091" w:rsidR="00B76E86" w:rsidRPr="00181281" w:rsidRDefault="00B76E86" w:rsidP="00A03B6E">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i/>
          <w:iCs/>
          <w:sz w:val="24"/>
          <w:szCs w:val="24"/>
        </w:rPr>
        <w:t>napredni sustav upravljanja gradom</w:t>
      </w:r>
      <w:r w:rsidRPr="00181281">
        <w:rPr>
          <w:rFonts w:ascii="Aptos" w:hAnsi="Aptos"/>
          <w:i/>
          <w:iCs/>
          <w:sz w:val="24"/>
          <w:szCs w:val="24"/>
        </w:rPr>
        <w:t> </w:t>
      </w:r>
      <w:r w:rsidRPr="00181281">
        <w:rPr>
          <w:rFonts w:ascii="Aptos" w:hAnsi="Aptos"/>
          <w:sz w:val="24"/>
          <w:szCs w:val="24"/>
        </w:rPr>
        <w:t xml:space="preserve">(Smart </w:t>
      </w:r>
      <w:proofErr w:type="spellStart"/>
      <w:r w:rsidRPr="00181281">
        <w:rPr>
          <w:rFonts w:ascii="Aptos" w:hAnsi="Aptos"/>
          <w:sz w:val="24"/>
          <w:szCs w:val="24"/>
        </w:rPr>
        <w:t>city</w:t>
      </w:r>
      <w:proofErr w:type="spellEnd"/>
      <w:r w:rsidRPr="00181281">
        <w:rPr>
          <w:rFonts w:ascii="Aptos" w:hAnsi="Aptos"/>
          <w:sz w:val="24"/>
          <w:szCs w:val="24"/>
        </w:rPr>
        <w:t xml:space="preserve"> </w:t>
      </w:r>
      <w:proofErr w:type="spellStart"/>
      <w:r w:rsidRPr="00181281">
        <w:rPr>
          <w:rFonts w:ascii="Aptos" w:hAnsi="Aptos"/>
          <w:sz w:val="24"/>
          <w:szCs w:val="24"/>
        </w:rPr>
        <w:t>concept</w:t>
      </w:r>
      <w:proofErr w:type="spellEnd"/>
      <w:r w:rsidRPr="00181281">
        <w:rPr>
          <w:rFonts w:ascii="Aptos" w:hAnsi="Aptos"/>
          <w:sz w:val="24"/>
          <w:szCs w:val="24"/>
        </w:rPr>
        <w:t xml:space="preserve">) predstavlja sustav koji integrira informacijsku i komunikacijsku tehnologiju (IKT) te različite fizičke uređaje povezane na mrežu Internet stvari (IoT) kako bi se </w:t>
      </w:r>
      <w:proofErr w:type="spellStart"/>
      <w:r w:rsidRPr="00181281">
        <w:rPr>
          <w:rFonts w:ascii="Aptos" w:hAnsi="Aptos"/>
          <w:sz w:val="24"/>
          <w:szCs w:val="24"/>
        </w:rPr>
        <w:t>optimirala</w:t>
      </w:r>
      <w:proofErr w:type="spellEnd"/>
      <w:r w:rsidRPr="00181281">
        <w:rPr>
          <w:rFonts w:ascii="Aptos" w:hAnsi="Aptos"/>
          <w:sz w:val="24"/>
          <w:szCs w:val="24"/>
        </w:rPr>
        <w:t xml:space="preserve"> učinkovitost gradskog poslovanja i usluga i povezali s građanima. Napredni sustav upravljanja, u smislu ovoga Pravilnika, mora biti zasnovan na otvorenim standardima koji omogućavaju povezivanje i integraciju sustava u veće platforme namijenjene »Smart </w:t>
      </w:r>
      <w:proofErr w:type="spellStart"/>
      <w:r w:rsidRPr="00181281">
        <w:rPr>
          <w:rFonts w:ascii="Aptos" w:hAnsi="Aptos"/>
          <w:sz w:val="24"/>
          <w:szCs w:val="24"/>
        </w:rPr>
        <w:t>city</w:t>
      </w:r>
      <w:proofErr w:type="spellEnd"/>
      <w:r w:rsidRPr="00181281">
        <w:rPr>
          <w:rFonts w:ascii="Aptos" w:hAnsi="Aptos"/>
          <w:sz w:val="24"/>
          <w:szCs w:val="24"/>
        </w:rPr>
        <w:t>« konceptu. Za uključenje u napredni sustav upravljanja, u smislu ovoga Pravilnika, smatra se da svjetiljke trebaju biti opremljene programibilnim upravljačkim programom (driver) koji ima mogućnost kreiranja autonomnih scena raznih razina u više koraka, mogućnost regulacije svjetlosnog toka daljinskom kontrolom razina osvijetljenosti (ili snage) dodavanjem nadglednika (</w:t>
      </w:r>
      <w:proofErr w:type="spellStart"/>
      <w:r w:rsidRPr="00181281">
        <w:rPr>
          <w:rFonts w:ascii="Aptos" w:hAnsi="Aptos"/>
          <w:sz w:val="24"/>
          <w:szCs w:val="24"/>
        </w:rPr>
        <w:t>contoller</w:t>
      </w:r>
      <w:proofErr w:type="spellEnd"/>
      <w:r w:rsidRPr="00181281">
        <w:rPr>
          <w:rFonts w:ascii="Aptos" w:hAnsi="Aptos"/>
          <w:sz w:val="24"/>
          <w:szCs w:val="24"/>
        </w:rPr>
        <w:t xml:space="preserve">), odnosno biti spremno za sustav Internet stvari (IoT </w:t>
      </w:r>
      <w:proofErr w:type="spellStart"/>
      <w:r w:rsidRPr="00181281">
        <w:rPr>
          <w:rFonts w:ascii="Aptos" w:hAnsi="Aptos"/>
          <w:sz w:val="24"/>
          <w:szCs w:val="24"/>
        </w:rPr>
        <w:t>ready</w:t>
      </w:r>
      <w:proofErr w:type="spellEnd"/>
      <w:r w:rsidRPr="00181281">
        <w:rPr>
          <w:rFonts w:ascii="Aptos" w:hAnsi="Aptos"/>
          <w:sz w:val="24"/>
          <w:szCs w:val="24"/>
        </w:rPr>
        <w:t>) s opcijom samostalnog GPS pozicioniranja</w:t>
      </w:r>
    </w:p>
    <w:p w14:paraId="644C87C6" w14:textId="5373EA48" w:rsidR="005D47F7" w:rsidRPr="00181281" w:rsidRDefault="005D47F7" w:rsidP="00A03B6E">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i/>
          <w:iCs/>
          <w:sz w:val="24"/>
          <w:szCs w:val="24"/>
        </w:rPr>
        <w:t>sustav upravljanja rasvjetom</w:t>
      </w:r>
      <w:r w:rsidRPr="00181281">
        <w:rPr>
          <w:rFonts w:ascii="Aptos" w:hAnsi="Aptos"/>
          <w:i/>
          <w:iCs/>
          <w:sz w:val="24"/>
          <w:szCs w:val="24"/>
        </w:rPr>
        <w:t> </w:t>
      </w:r>
      <w:r w:rsidRPr="00181281">
        <w:rPr>
          <w:rFonts w:ascii="Aptos" w:hAnsi="Aptos"/>
          <w:sz w:val="24"/>
          <w:szCs w:val="24"/>
        </w:rPr>
        <w:t>je automatizirani sustav koji omogućuje upravljanje s povezanom rasvjetom, a omogućuje upravljanje intenzitetom, vremenom uključivanja-isključivanja i vremenima promjene intenziteta te definiranje dinamičkih scena rasvjete; u slučaju korištenja RGB ili RGBW svjetiljka omogućuje i vremensko definiranje promjena boja i intenziteta rasvjete</w:t>
      </w:r>
    </w:p>
    <w:p w14:paraId="12116BEA" w14:textId="74E1BE32" w:rsidR="00FA7FBC" w:rsidRPr="00181281" w:rsidRDefault="00FA7FBC" w:rsidP="00A03B6E">
      <w:pPr>
        <w:widowControl/>
        <w:suppressAutoHyphens w:val="0"/>
        <w:spacing w:before="240"/>
        <w:jc w:val="both"/>
        <w:rPr>
          <w:rFonts w:ascii="Aptos" w:hAnsi="Aptos"/>
          <w:sz w:val="24"/>
          <w:szCs w:val="24"/>
        </w:rPr>
      </w:pPr>
      <w:r w:rsidRPr="00181281">
        <w:rPr>
          <w:rFonts w:ascii="Aptos" w:hAnsi="Aptos"/>
          <w:sz w:val="24"/>
          <w:szCs w:val="24"/>
        </w:rPr>
        <w:lastRenderedPageBreak/>
        <w:t xml:space="preserve">- </w:t>
      </w:r>
      <w:r w:rsidRPr="00181281">
        <w:rPr>
          <w:rFonts w:ascii="Aptos" w:hAnsi="Aptos"/>
          <w:b/>
          <w:bCs/>
          <w:i/>
          <w:iCs/>
          <w:sz w:val="24"/>
          <w:szCs w:val="24"/>
        </w:rPr>
        <w:t>svjetlosno onečišćenje</w:t>
      </w:r>
      <w:r w:rsidRPr="00181281">
        <w:rPr>
          <w:rFonts w:ascii="Aptos" w:hAnsi="Aptos"/>
          <w:i/>
          <w:iCs/>
          <w:sz w:val="24"/>
          <w:szCs w:val="24"/>
        </w:rPr>
        <w:t> </w:t>
      </w:r>
      <w:r w:rsidRPr="00181281">
        <w:rPr>
          <w:rFonts w:ascii="Aptos" w:hAnsi="Aptos"/>
          <w:sz w:val="24"/>
          <w:szCs w:val="24"/>
        </w:rPr>
        <w:t>je promjena razine prirodne svjetlosti u noćnim uvjetima uzrokovana emisijom svjetlosti iz umjetnih izvora svjetlosti koja štetno djeluje na ljudsko zdravlje i ugrožava sigurnost u prometu zbog bliještanja, neposrednog ili posrednog zračenja svjetlosti prema nebu, ometa život i/ili seobu ptica, šišmiša, kukaca i drugih životinja te remeti rast biljaka, ugrožava prirodnu ravnotežu, ometa profesionalno i/ili amatersko astronomsko promatranje neba i nepotrebno troši energiju te narušava sliku noćnog krajobraza.</w:t>
      </w:r>
    </w:p>
    <w:p w14:paraId="2D37D6B9" w14:textId="31ADD341" w:rsidR="0070412F" w:rsidRPr="00181281" w:rsidRDefault="0070412F" w:rsidP="00A03B6E">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i/>
          <w:iCs/>
          <w:sz w:val="24"/>
          <w:szCs w:val="24"/>
        </w:rPr>
        <w:t>svjetlostaj (</w:t>
      </w:r>
      <w:proofErr w:type="spellStart"/>
      <w:r w:rsidRPr="00181281">
        <w:rPr>
          <w:rFonts w:ascii="Aptos" w:hAnsi="Aptos"/>
          <w:b/>
          <w:bCs/>
          <w:i/>
          <w:iCs/>
          <w:sz w:val="24"/>
          <w:szCs w:val="24"/>
        </w:rPr>
        <w:t>Curfew</w:t>
      </w:r>
      <w:proofErr w:type="spellEnd"/>
      <w:r w:rsidRPr="00181281">
        <w:rPr>
          <w:rFonts w:ascii="Aptos" w:hAnsi="Aptos"/>
          <w:b/>
          <w:bCs/>
          <w:i/>
          <w:iCs/>
          <w:sz w:val="24"/>
          <w:szCs w:val="24"/>
        </w:rPr>
        <w:t>)</w:t>
      </w:r>
      <w:r w:rsidRPr="00181281">
        <w:rPr>
          <w:rFonts w:ascii="Aptos" w:hAnsi="Aptos"/>
          <w:i/>
          <w:iCs/>
          <w:sz w:val="24"/>
          <w:szCs w:val="24"/>
        </w:rPr>
        <w:t> </w:t>
      </w:r>
      <w:r w:rsidRPr="00181281">
        <w:rPr>
          <w:rFonts w:ascii="Aptos" w:hAnsi="Aptos"/>
          <w:sz w:val="24"/>
          <w:szCs w:val="24"/>
        </w:rPr>
        <w:t>predstavlja vremenski period noći za čijeg trajanja se vanjska rasvjeta gasi ili smanjuje na propisanu odgovarajuću razinu. Jedinica lokalne samouprave (u daljnjem tekstu: JLS) i Grad Zagreb Planom definiraju početak svjetlostaja koji može odstupati maksimalno do jednog sata u odnosu na sredinu noći, a noć u smislu ovoga Pravilnika predstavlja period od zalaska sunca do zore.</w:t>
      </w:r>
    </w:p>
    <w:p w14:paraId="061014FA" w14:textId="28EF553A" w:rsidR="00FC2AAA" w:rsidRPr="00181281" w:rsidRDefault="00FC2AAA" w:rsidP="00FC2AAA">
      <w:pPr>
        <w:widowControl/>
        <w:suppressAutoHyphens w:val="0"/>
        <w:spacing w:before="240"/>
        <w:jc w:val="both"/>
        <w:rPr>
          <w:rFonts w:ascii="Aptos" w:hAnsi="Aptos"/>
          <w:sz w:val="24"/>
          <w:szCs w:val="24"/>
        </w:rPr>
      </w:pPr>
      <w:r w:rsidRPr="00181281">
        <w:rPr>
          <w:rFonts w:ascii="Aptos" w:hAnsi="Aptos"/>
          <w:sz w:val="24"/>
          <w:szCs w:val="24"/>
        </w:rPr>
        <w:t>-</w:t>
      </w:r>
      <w:r w:rsidRPr="00181281">
        <w:rPr>
          <w:rFonts w:ascii="Aptos" w:hAnsi="Aptos"/>
          <w:b/>
          <w:bCs/>
          <w:sz w:val="24"/>
          <w:szCs w:val="24"/>
        </w:rPr>
        <w:t>onečišćujuće svjetlo</w:t>
      </w:r>
      <w:r w:rsidRPr="00181281">
        <w:rPr>
          <w:rFonts w:ascii="Aptos" w:hAnsi="Aptos"/>
          <w:sz w:val="24"/>
          <w:szCs w:val="24"/>
        </w:rPr>
        <w:t xml:space="preserve"> (</w:t>
      </w:r>
      <w:proofErr w:type="spellStart"/>
      <w:r w:rsidRPr="00181281">
        <w:rPr>
          <w:rFonts w:ascii="Aptos" w:hAnsi="Aptos"/>
          <w:sz w:val="24"/>
          <w:szCs w:val="24"/>
        </w:rPr>
        <w:t>pollutant</w:t>
      </w:r>
      <w:proofErr w:type="spellEnd"/>
      <w:r w:rsidRPr="00181281">
        <w:rPr>
          <w:rFonts w:ascii="Aptos" w:hAnsi="Aptos"/>
          <w:sz w:val="24"/>
          <w:szCs w:val="24"/>
        </w:rPr>
        <w:t xml:space="preserve"> </w:t>
      </w:r>
      <w:proofErr w:type="spellStart"/>
      <w:r w:rsidRPr="00181281">
        <w:rPr>
          <w:rFonts w:ascii="Aptos" w:hAnsi="Aptos"/>
          <w:sz w:val="24"/>
          <w:szCs w:val="24"/>
        </w:rPr>
        <w:t>light</w:t>
      </w:r>
      <w:proofErr w:type="spellEnd"/>
      <w:r w:rsidRPr="00181281">
        <w:rPr>
          <w:rFonts w:ascii="Aptos" w:hAnsi="Aptos"/>
          <w:sz w:val="24"/>
          <w:szCs w:val="24"/>
        </w:rPr>
        <w:t>) je onaj dio ukupnog svjetlosnog toka svjetiljke (ULOR) koji se isijava iznad horizontale prema nebu u odnosu na ukupni svjetlosni tok (vidi Prilog I. točku B. ovoga Pravilnika).</w:t>
      </w:r>
    </w:p>
    <w:p w14:paraId="7C2D8890" w14:textId="00A56565" w:rsidR="00FC2AAA" w:rsidRPr="00181281" w:rsidRDefault="00FC2AAA" w:rsidP="00FC2AAA">
      <w:pPr>
        <w:widowControl/>
        <w:suppressAutoHyphens w:val="0"/>
        <w:spacing w:before="240"/>
        <w:jc w:val="both"/>
        <w:rPr>
          <w:rFonts w:ascii="Aptos" w:hAnsi="Aptos"/>
          <w:sz w:val="24"/>
          <w:szCs w:val="24"/>
        </w:rPr>
      </w:pPr>
      <w:r w:rsidRPr="00181281">
        <w:rPr>
          <w:rFonts w:ascii="Aptos" w:hAnsi="Aptos"/>
          <w:sz w:val="24"/>
          <w:szCs w:val="24"/>
        </w:rPr>
        <w:t>-</w:t>
      </w:r>
      <w:r w:rsidRPr="00181281">
        <w:rPr>
          <w:rFonts w:ascii="Aptos" w:hAnsi="Aptos"/>
          <w:b/>
          <w:bCs/>
          <w:sz w:val="24"/>
          <w:szCs w:val="24"/>
        </w:rPr>
        <w:t>park tamnog neba</w:t>
      </w:r>
      <w:r w:rsidRPr="00181281">
        <w:rPr>
          <w:rFonts w:ascii="Aptos" w:hAnsi="Aptos"/>
          <w:sz w:val="24"/>
          <w:szCs w:val="24"/>
        </w:rPr>
        <w:t xml:space="preserve"> je točno određeno područje koje se odlikuje odličnom ili izvrsnom kvalitetom zvjezdanog noćnog neba i krajobraza, zaštićeno zbog svoje prirodne i/ili kulturne i baštinske vrijednosti, i koje se koristi u znanstvene i obrazovne svrhe te posjete javnosti.</w:t>
      </w:r>
    </w:p>
    <w:p w14:paraId="63BD9E3A" w14:textId="5C1CF707" w:rsidR="00FC2AAA" w:rsidRPr="00181281" w:rsidRDefault="00FC2AAA" w:rsidP="00FC2AAA">
      <w:pPr>
        <w:widowControl/>
        <w:suppressAutoHyphens w:val="0"/>
        <w:spacing w:before="240"/>
        <w:jc w:val="both"/>
        <w:rPr>
          <w:rFonts w:ascii="Aptos" w:hAnsi="Aptos"/>
          <w:sz w:val="24"/>
          <w:szCs w:val="24"/>
        </w:rPr>
      </w:pPr>
      <w:r w:rsidRPr="00181281">
        <w:rPr>
          <w:rFonts w:ascii="Aptos" w:hAnsi="Aptos"/>
          <w:sz w:val="24"/>
          <w:szCs w:val="24"/>
        </w:rPr>
        <w:t>-</w:t>
      </w:r>
      <w:r w:rsidRPr="00181281">
        <w:rPr>
          <w:rFonts w:ascii="Aptos" w:hAnsi="Aptos"/>
          <w:b/>
          <w:bCs/>
          <w:sz w:val="24"/>
          <w:szCs w:val="24"/>
        </w:rPr>
        <w:t>sjaj neba</w:t>
      </w:r>
      <w:r w:rsidRPr="00181281">
        <w:rPr>
          <w:rFonts w:ascii="Aptos" w:hAnsi="Aptos"/>
          <w:sz w:val="24"/>
          <w:szCs w:val="24"/>
        </w:rPr>
        <w:t xml:space="preserve"> (</w:t>
      </w:r>
      <w:proofErr w:type="spellStart"/>
      <w:r w:rsidRPr="00181281">
        <w:rPr>
          <w:rFonts w:ascii="Aptos" w:hAnsi="Aptos"/>
          <w:sz w:val="24"/>
          <w:szCs w:val="24"/>
        </w:rPr>
        <w:t>sky</w:t>
      </w:r>
      <w:proofErr w:type="spellEnd"/>
      <w:r w:rsidRPr="00181281">
        <w:rPr>
          <w:rFonts w:ascii="Aptos" w:hAnsi="Aptos"/>
          <w:sz w:val="24"/>
          <w:szCs w:val="24"/>
        </w:rPr>
        <w:t xml:space="preserve"> </w:t>
      </w:r>
      <w:proofErr w:type="spellStart"/>
      <w:r w:rsidRPr="00181281">
        <w:rPr>
          <w:rFonts w:ascii="Aptos" w:hAnsi="Aptos"/>
          <w:sz w:val="24"/>
          <w:szCs w:val="24"/>
        </w:rPr>
        <w:t>glow</w:t>
      </w:r>
      <w:proofErr w:type="spellEnd"/>
      <w:r w:rsidRPr="00181281">
        <w:rPr>
          <w:rFonts w:ascii="Aptos" w:hAnsi="Aptos"/>
          <w:sz w:val="24"/>
          <w:szCs w:val="24"/>
        </w:rPr>
        <w:t>) je osvijetljenost noćnog neba koja nastaje kao posljedica širenja svjetla bilo od svjetiljki koje emitiraju izravno prema gore ili se odbijaju od zemlje. Svjetlost se raspršuje na molekulama prašine i plinova u atmosferi, stvarajući blistavu pozadinu. Nebeski sjaj je vrlo promjenjiv i ovisan je o neposrednim vremenskim uvjetima, količini prašine i plina u atmosferi, količini svjetlosti usmjerenoj prema nebu i smjeru iz kojeg se gleda. Sjaj neba mjeri se u magnitudama po kvadratnoj lučnoj sekundi. Sastoji se od dvije zasebne komponente:</w:t>
      </w:r>
    </w:p>
    <w:p w14:paraId="7C6BF0C2" w14:textId="77777777" w:rsidR="00FC2AAA" w:rsidRPr="00181281" w:rsidRDefault="00FC2AAA" w:rsidP="00FC2AAA">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sz w:val="24"/>
          <w:szCs w:val="24"/>
        </w:rPr>
        <w:t>prirodna osvijetljenost neba</w:t>
      </w:r>
      <w:r w:rsidRPr="00181281">
        <w:rPr>
          <w:rFonts w:ascii="Aptos" w:hAnsi="Aptos"/>
          <w:sz w:val="24"/>
          <w:szCs w:val="24"/>
        </w:rPr>
        <w:t xml:space="preserve"> – onaj dio sjaja neba koji se može pripisati zračenju nebeskih izvora i svjetlosnih procesa u Zemljinoj gornjoj atmosferi, i</w:t>
      </w:r>
    </w:p>
    <w:p w14:paraId="68634C1B" w14:textId="70F77E9B" w:rsidR="00F55E91" w:rsidRPr="00181281" w:rsidRDefault="00FC2AAA" w:rsidP="00F55E91">
      <w:pPr>
        <w:widowControl/>
        <w:suppressAutoHyphens w:val="0"/>
        <w:spacing w:before="240"/>
        <w:jc w:val="both"/>
        <w:rPr>
          <w:rFonts w:ascii="Aptos" w:hAnsi="Aptos"/>
          <w:sz w:val="24"/>
          <w:szCs w:val="24"/>
        </w:rPr>
      </w:pPr>
      <w:r w:rsidRPr="00181281">
        <w:rPr>
          <w:rFonts w:ascii="Aptos" w:hAnsi="Aptos"/>
          <w:sz w:val="24"/>
          <w:szCs w:val="24"/>
        </w:rPr>
        <w:t xml:space="preserve">– </w:t>
      </w:r>
      <w:r w:rsidRPr="00181281">
        <w:rPr>
          <w:rFonts w:ascii="Aptos" w:hAnsi="Aptos"/>
          <w:b/>
          <w:bCs/>
          <w:sz w:val="24"/>
          <w:szCs w:val="24"/>
        </w:rPr>
        <w:t>osvijetljenost neba uzrokovana ljudskim djelovanjem</w:t>
      </w:r>
      <w:r w:rsidRPr="00181281">
        <w:rPr>
          <w:rFonts w:ascii="Aptos" w:hAnsi="Aptos"/>
          <w:sz w:val="24"/>
          <w:szCs w:val="24"/>
        </w:rPr>
        <w:t xml:space="preserve"> – onaj dio osvijetljenosti neba koji se može pripisati djelovanju čovjeka u smislu postave izvora zračenja (npr. umjetna vanjska rasvjeta), uključujući zračenje koje se emitira izravno prema moru i zračenje koje se odražava s površine Zemlje.</w:t>
      </w:r>
    </w:p>
    <w:p w14:paraId="25BAE509" w14:textId="73DE67EC" w:rsidR="00FC2AAA" w:rsidRDefault="00F55E91" w:rsidP="00F55E91">
      <w:pPr>
        <w:widowControl/>
        <w:suppressAutoHyphens w:val="0"/>
        <w:spacing w:before="240"/>
        <w:jc w:val="both"/>
        <w:rPr>
          <w:rFonts w:ascii="Aptos" w:hAnsi="Aptos"/>
          <w:sz w:val="24"/>
          <w:szCs w:val="24"/>
        </w:rPr>
      </w:pPr>
      <w:r w:rsidRPr="00181281">
        <w:rPr>
          <w:rFonts w:ascii="Aptos" w:hAnsi="Aptos"/>
          <w:sz w:val="24"/>
          <w:szCs w:val="24"/>
        </w:rPr>
        <w:t>-ULOR (</w:t>
      </w:r>
      <w:proofErr w:type="spellStart"/>
      <w:r w:rsidRPr="00181281">
        <w:rPr>
          <w:rFonts w:ascii="Aptos" w:hAnsi="Aptos"/>
          <w:sz w:val="24"/>
          <w:szCs w:val="24"/>
        </w:rPr>
        <w:t>Upward</w:t>
      </w:r>
      <w:proofErr w:type="spellEnd"/>
      <w:r w:rsidRPr="00181281">
        <w:rPr>
          <w:rFonts w:ascii="Aptos" w:hAnsi="Aptos"/>
          <w:sz w:val="24"/>
          <w:szCs w:val="24"/>
        </w:rPr>
        <w:t xml:space="preserve"> </w:t>
      </w:r>
      <w:proofErr w:type="spellStart"/>
      <w:r w:rsidRPr="00181281">
        <w:rPr>
          <w:rFonts w:ascii="Aptos" w:hAnsi="Aptos"/>
          <w:sz w:val="24"/>
          <w:szCs w:val="24"/>
        </w:rPr>
        <w:t>Light</w:t>
      </w:r>
      <w:proofErr w:type="spellEnd"/>
      <w:r w:rsidRPr="00181281">
        <w:rPr>
          <w:rFonts w:ascii="Aptos" w:hAnsi="Aptos"/>
          <w:sz w:val="24"/>
          <w:szCs w:val="24"/>
        </w:rPr>
        <w:t xml:space="preserve"> Output </w:t>
      </w:r>
      <w:proofErr w:type="spellStart"/>
      <w:r w:rsidRPr="00181281">
        <w:rPr>
          <w:rFonts w:ascii="Aptos" w:hAnsi="Aptos"/>
          <w:sz w:val="24"/>
          <w:szCs w:val="24"/>
        </w:rPr>
        <w:t>Ratio</w:t>
      </w:r>
      <w:proofErr w:type="spellEnd"/>
      <w:r w:rsidRPr="00181281">
        <w:rPr>
          <w:rFonts w:ascii="Aptos" w:hAnsi="Aptos"/>
          <w:sz w:val="24"/>
          <w:szCs w:val="24"/>
        </w:rPr>
        <w:t>) predstavlja dio svjetlosnog toka kojeg svjetiljka isijava iznad horizontale u</w:t>
      </w:r>
      <w:r w:rsidR="00401620">
        <w:rPr>
          <w:rFonts w:ascii="Aptos" w:hAnsi="Aptos"/>
          <w:sz w:val="24"/>
          <w:szCs w:val="24"/>
        </w:rPr>
        <w:t xml:space="preserve"> </w:t>
      </w:r>
      <w:r w:rsidRPr="00181281">
        <w:rPr>
          <w:rFonts w:ascii="Aptos" w:hAnsi="Aptos"/>
          <w:sz w:val="24"/>
          <w:szCs w:val="24"/>
        </w:rPr>
        <w:t>odnosu na ukupni svjetlosni tok svjetiljke. Podrazumijeva se da je svjetiljka montirana prema tvorničkim parametrima</w:t>
      </w:r>
    </w:p>
    <w:p w14:paraId="756F935D" w14:textId="77777777" w:rsidR="008C02E5" w:rsidRDefault="008C02E5" w:rsidP="00F55E91">
      <w:pPr>
        <w:widowControl/>
        <w:suppressAutoHyphens w:val="0"/>
        <w:spacing w:before="240"/>
        <w:jc w:val="both"/>
        <w:rPr>
          <w:rFonts w:ascii="Aptos" w:hAnsi="Aptos"/>
          <w:sz w:val="24"/>
          <w:szCs w:val="24"/>
        </w:rPr>
      </w:pPr>
    </w:p>
    <w:p w14:paraId="322FD555" w14:textId="77777777" w:rsidR="008C02E5" w:rsidRPr="00181281" w:rsidRDefault="008C02E5" w:rsidP="00F55E91">
      <w:pPr>
        <w:widowControl/>
        <w:suppressAutoHyphens w:val="0"/>
        <w:spacing w:before="240"/>
        <w:jc w:val="both"/>
        <w:rPr>
          <w:rFonts w:ascii="Aptos" w:hAnsi="Aptos"/>
          <w:sz w:val="24"/>
          <w:szCs w:val="24"/>
        </w:rPr>
      </w:pPr>
    </w:p>
    <w:p w14:paraId="418B6108" w14:textId="1B165044" w:rsidR="00BD4F3A" w:rsidRPr="00181281" w:rsidRDefault="00BD4F3A" w:rsidP="00A26FE2">
      <w:pPr>
        <w:widowControl/>
        <w:suppressAutoHyphens w:val="0"/>
        <w:spacing w:before="240"/>
        <w:rPr>
          <w:rFonts w:ascii="Aptos" w:hAnsi="Aptos"/>
          <w:sz w:val="24"/>
          <w:szCs w:val="24"/>
        </w:rPr>
      </w:pPr>
      <w:r w:rsidRPr="00181281">
        <w:rPr>
          <w:rFonts w:ascii="Aptos" w:hAnsi="Aptos"/>
          <w:sz w:val="24"/>
          <w:szCs w:val="24"/>
        </w:rPr>
        <w:br w:type="page"/>
      </w:r>
    </w:p>
    <w:p w14:paraId="30EF342C" w14:textId="77777777" w:rsidR="00B973A6" w:rsidRPr="00181281" w:rsidRDefault="00B973A6" w:rsidP="00B973A6">
      <w:pPr>
        <w:widowControl/>
        <w:suppressAutoHyphens w:val="0"/>
        <w:rPr>
          <w:rFonts w:ascii="Aptos" w:hAnsi="Aptos"/>
          <w:sz w:val="24"/>
          <w:szCs w:val="24"/>
        </w:rPr>
      </w:pPr>
      <w:r w:rsidRPr="00181281">
        <w:rPr>
          <w:rFonts w:ascii="Aptos" w:hAnsi="Aptos"/>
          <w:b/>
          <w:bCs/>
          <w:sz w:val="24"/>
          <w:szCs w:val="24"/>
        </w:rPr>
        <w:lastRenderedPageBreak/>
        <w:t>III. ZAVRŠNE ODREBE</w:t>
      </w:r>
      <w:r w:rsidRPr="00181281">
        <w:rPr>
          <w:rFonts w:ascii="Aptos" w:hAnsi="Aptos"/>
          <w:sz w:val="24"/>
          <w:szCs w:val="24"/>
        </w:rPr>
        <w:t xml:space="preserve"> </w:t>
      </w:r>
    </w:p>
    <w:p w14:paraId="5EEE2311" w14:textId="77777777" w:rsidR="00B973A6" w:rsidRPr="00181281" w:rsidRDefault="00B973A6" w:rsidP="00B973A6">
      <w:pPr>
        <w:widowControl/>
        <w:suppressAutoHyphens w:val="0"/>
        <w:rPr>
          <w:rFonts w:ascii="Aptos" w:hAnsi="Aptos"/>
          <w:sz w:val="24"/>
          <w:szCs w:val="24"/>
        </w:rPr>
      </w:pPr>
    </w:p>
    <w:p w14:paraId="6CF8361A" w14:textId="77777777" w:rsidR="00A327AC" w:rsidRPr="00181281" w:rsidRDefault="00A327AC" w:rsidP="00A327AC">
      <w:pPr>
        <w:widowControl/>
        <w:suppressAutoHyphens w:val="0"/>
        <w:ind w:right="281"/>
        <w:jc w:val="center"/>
        <w:rPr>
          <w:rFonts w:ascii="Aptos" w:hAnsi="Aptos"/>
          <w:sz w:val="24"/>
          <w:szCs w:val="24"/>
        </w:rPr>
      </w:pPr>
      <w:r w:rsidRPr="00181281">
        <w:rPr>
          <w:rFonts w:ascii="Aptos" w:hAnsi="Aptos"/>
          <w:b/>
          <w:bCs/>
          <w:sz w:val="24"/>
          <w:szCs w:val="24"/>
        </w:rPr>
        <w:t xml:space="preserve">Članak </w:t>
      </w:r>
      <w:r>
        <w:rPr>
          <w:rFonts w:ascii="Aptos" w:hAnsi="Aptos"/>
          <w:b/>
          <w:bCs/>
          <w:sz w:val="24"/>
          <w:szCs w:val="24"/>
        </w:rPr>
        <w:t>11</w:t>
      </w:r>
      <w:r w:rsidRPr="00181281">
        <w:rPr>
          <w:rFonts w:ascii="Aptos" w:hAnsi="Aptos"/>
          <w:b/>
          <w:bCs/>
          <w:sz w:val="24"/>
          <w:szCs w:val="24"/>
        </w:rPr>
        <w:t xml:space="preserve">. </w:t>
      </w:r>
    </w:p>
    <w:p w14:paraId="09407F75" w14:textId="77777777" w:rsidR="00A327AC" w:rsidRPr="00181281" w:rsidRDefault="00A327AC" w:rsidP="00A327AC">
      <w:pPr>
        <w:widowControl/>
        <w:suppressAutoHyphens w:val="0"/>
        <w:ind w:right="281"/>
        <w:rPr>
          <w:rFonts w:ascii="Aptos" w:hAnsi="Aptos"/>
          <w:sz w:val="24"/>
          <w:szCs w:val="24"/>
        </w:rPr>
      </w:pPr>
    </w:p>
    <w:p w14:paraId="0A665EAF" w14:textId="5AE88387" w:rsidR="00A327AC" w:rsidRPr="00181281" w:rsidRDefault="003001CA" w:rsidP="0030244C">
      <w:pPr>
        <w:widowControl/>
        <w:suppressAutoHyphens w:val="0"/>
        <w:ind w:right="281"/>
        <w:jc w:val="both"/>
        <w:rPr>
          <w:rFonts w:ascii="Aptos" w:hAnsi="Aptos"/>
          <w:sz w:val="24"/>
          <w:szCs w:val="24"/>
        </w:rPr>
      </w:pPr>
      <w:r>
        <w:rPr>
          <w:rFonts w:ascii="Aptos" w:hAnsi="Aptos"/>
          <w:sz w:val="24"/>
          <w:szCs w:val="24"/>
        </w:rPr>
        <w:t xml:space="preserve">Općina </w:t>
      </w:r>
      <w:proofErr w:type="spellStart"/>
      <w:r>
        <w:rPr>
          <w:rFonts w:ascii="Aptos" w:hAnsi="Aptos"/>
          <w:sz w:val="24"/>
          <w:szCs w:val="24"/>
        </w:rPr>
        <w:t>Kaštelir</w:t>
      </w:r>
      <w:proofErr w:type="spellEnd"/>
      <w:r>
        <w:rPr>
          <w:rFonts w:ascii="Aptos" w:hAnsi="Aptos"/>
          <w:sz w:val="24"/>
          <w:szCs w:val="24"/>
        </w:rPr>
        <w:t xml:space="preserve">-Labinci </w:t>
      </w:r>
      <w:r w:rsidR="009229C3">
        <w:rPr>
          <w:rFonts w:ascii="Aptos" w:hAnsi="Aptos"/>
          <w:sz w:val="24"/>
          <w:szCs w:val="24"/>
        </w:rPr>
        <w:t>je na</w:t>
      </w:r>
      <w:r w:rsidR="000C0637">
        <w:rPr>
          <w:rFonts w:ascii="Aptos" w:hAnsi="Aptos"/>
          <w:sz w:val="24"/>
          <w:szCs w:val="24"/>
        </w:rPr>
        <w:t>p</w:t>
      </w:r>
      <w:r w:rsidR="009229C3">
        <w:rPr>
          <w:rFonts w:ascii="Aptos" w:hAnsi="Aptos"/>
          <w:sz w:val="24"/>
          <w:szCs w:val="24"/>
        </w:rPr>
        <w:t xml:space="preserve">ravila modernizaciju </w:t>
      </w:r>
      <w:r w:rsidR="005B1CB5">
        <w:rPr>
          <w:rFonts w:ascii="Aptos" w:hAnsi="Aptos"/>
          <w:sz w:val="24"/>
          <w:szCs w:val="24"/>
        </w:rPr>
        <w:t xml:space="preserve">vanjske </w:t>
      </w:r>
      <w:r w:rsidR="009229C3">
        <w:rPr>
          <w:rFonts w:ascii="Aptos" w:hAnsi="Aptos"/>
          <w:sz w:val="24"/>
          <w:szCs w:val="24"/>
        </w:rPr>
        <w:t xml:space="preserve">rasvjete te nije potrebno izrađivati Akcijski plan </w:t>
      </w:r>
      <w:r w:rsidR="000C0637">
        <w:rPr>
          <w:rFonts w:ascii="Aptos" w:hAnsi="Aptos"/>
          <w:sz w:val="24"/>
          <w:szCs w:val="24"/>
        </w:rPr>
        <w:t>gradnje i/ili rekonstrukcija vanjske rasvjete.</w:t>
      </w:r>
    </w:p>
    <w:p w14:paraId="144B1560" w14:textId="77777777" w:rsidR="00A327AC" w:rsidRPr="00181281" w:rsidRDefault="00A327AC" w:rsidP="00A327AC">
      <w:pPr>
        <w:widowControl/>
        <w:suppressAutoHyphens w:val="0"/>
        <w:ind w:right="281"/>
        <w:jc w:val="center"/>
        <w:rPr>
          <w:rFonts w:ascii="Aptos" w:hAnsi="Aptos"/>
          <w:b/>
          <w:bCs/>
          <w:sz w:val="24"/>
          <w:szCs w:val="24"/>
        </w:rPr>
      </w:pPr>
    </w:p>
    <w:p w14:paraId="1F7FC763" w14:textId="77777777" w:rsidR="00A327AC" w:rsidRPr="00181281" w:rsidRDefault="00A327AC" w:rsidP="00A327AC">
      <w:pPr>
        <w:widowControl/>
        <w:suppressAutoHyphens w:val="0"/>
        <w:ind w:right="281"/>
        <w:jc w:val="center"/>
        <w:rPr>
          <w:rFonts w:ascii="Aptos" w:hAnsi="Aptos"/>
          <w:sz w:val="24"/>
          <w:szCs w:val="24"/>
        </w:rPr>
      </w:pPr>
      <w:r w:rsidRPr="00181281">
        <w:rPr>
          <w:rFonts w:ascii="Aptos" w:hAnsi="Aptos"/>
          <w:b/>
          <w:bCs/>
          <w:sz w:val="24"/>
          <w:szCs w:val="24"/>
        </w:rPr>
        <w:t xml:space="preserve">Članak </w:t>
      </w:r>
      <w:r>
        <w:rPr>
          <w:rFonts w:ascii="Aptos" w:hAnsi="Aptos"/>
          <w:b/>
          <w:bCs/>
          <w:sz w:val="24"/>
          <w:szCs w:val="24"/>
        </w:rPr>
        <w:t>12</w:t>
      </w:r>
      <w:r w:rsidRPr="00181281">
        <w:rPr>
          <w:rFonts w:ascii="Aptos" w:hAnsi="Aptos"/>
          <w:b/>
          <w:bCs/>
          <w:sz w:val="24"/>
          <w:szCs w:val="24"/>
        </w:rPr>
        <w:t xml:space="preserve">. </w:t>
      </w:r>
    </w:p>
    <w:p w14:paraId="0410EDB2" w14:textId="77777777" w:rsidR="00A327AC" w:rsidRPr="00181281" w:rsidRDefault="00A327AC" w:rsidP="00A327AC">
      <w:pPr>
        <w:widowControl/>
        <w:suppressAutoHyphens w:val="0"/>
        <w:ind w:right="281"/>
        <w:rPr>
          <w:rFonts w:ascii="Aptos" w:hAnsi="Aptos"/>
          <w:sz w:val="24"/>
          <w:szCs w:val="24"/>
        </w:rPr>
      </w:pPr>
    </w:p>
    <w:p w14:paraId="187B7924" w14:textId="77777777" w:rsidR="00A327AC" w:rsidRPr="00181281" w:rsidRDefault="00A327AC" w:rsidP="0030244C">
      <w:pPr>
        <w:widowControl/>
        <w:suppressAutoHyphens w:val="0"/>
        <w:ind w:right="281"/>
        <w:jc w:val="both"/>
        <w:rPr>
          <w:rFonts w:ascii="Aptos" w:hAnsi="Aptos"/>
          <w:sz w:val="24"/>
          <w:szCs w:val="24"/>
        </w:rPr>
      </w:pPr>
      <w:r w:rsidRPr="00181281">
        <w:rPr>
          <w:rFonts w:ascii="Aptos" w:hAnsi="Aptos"/>
          <w:sz w:val="24"/>
          <w:szCs w:val="24"/>
        </w:rPr>
        <w:t xml:space="preserve">Plan je izrađen u 2 </w:t>
      </w:r>
      <w:r>
        <w:rPr>
          <w:rFonts w:ascii="Aptos" w:hAnsi="Aptos"/>
          <w:sz w:val="24"/>
          <w:szCs w:val="24"/>
        </w:rPr>
        <w:t>primjerka</w:t>
      </w:r>
      <w:r w:rsidRPr="00181281">
        <w:rPr>
          <w:rFonts w:ascii="Aptos" w:hAnsi="Aptos"/>
          <w:sz w:val="24"/>
          <w:szCs w:val="24"/>
        </w:rPr>
        <w:t xml:space="preserve"> izvornika ovjerenih </w:t>
      </w:r>
      <w:r>
        <w:rPr>
          <w:rFonts w:ascii="Aptos" w:hAnsi="Aptos"/>
          <w:sz w:val="24"/>
          <w:szCs w:val="24"/>
        </w:rPr>
        <w:t>pečatom tvrtke Zening projekt i potpisna od strane odgovorne osobe.</w:t>
      </w:r>
    </w:p>
    <w:p w14:paraId="7F546C3B" w14:textId="77777777" w:rsidR="00B973A6" w:rsidRPr="00181281" w:rsidRDefault="00B973A6" w:rsidP="00B973A6">
      <w:pPr>
        <w:widowControl/>
        <w:suppressAutoHyphens w:val="0"/>
        <w:rPr>
          <w:rFonts w:ascii="Aptos" w:hAnsi="Aptos"/>
          <w:sz w:val="24"/>
          <w:szCs w:val="24"/>
        </w:rPr>
      </w:pPr>
    </w:p>
    <w:p w14:paraId="0ECCDF84" w14:textId="77777777" w:rsidR="00B973A6" w:rsidRPr="00181281" w:rsidRDefault="00B973A6" w:rsidP="00B973A6">
      <w:pPr>
        <w:widowControl/>
        <w:suppressAutoHyphens w:val="0"/>
        <w:rPr>
          <w:rFonts w:ascii="Aptos" w:hAnsi="Aptos"/>
          <w:sz w:val="24"/>
          <w:szCs w:val="24"/>
        </w:rPr>
      </w:pPr>
    </w:p>
    <w:p w14:paraId="5CC1D624" w14:textId="77777777" w:rsidR="004C39FA" w:rsidRPr="00181281" w:rsidRDefault="004C39FA" w:rsidP="00B973A6">
      <w:pPr>
        <w:widowControl/>
        <w:suppressAutoHyphens w:val="0"/>
        <w:ind w:left="2880" w:firstLine="720"/>
        <w:rPr>
          <w:rFonts w:ascii="Aptos" w:hAnsi="Aptos"/>
          <w:sz w:val="24"/>
          <w:szCs w:val="24"/>
        </w:rPr>
      </w:pPr>
    </w:p>
    <w:p w14:paraId="3F0B56DB" w14:textId="77777777" w:rsidR="004C39FA" w:rsidRPr="00181281" w:rsidRDefault="004C39FA" w:rsidP="00B973A6">
      <w:pPr>
        <w:widowControl/>
        <w:suppressAutoHyphens w:val="0"/>
        <w:ind w:left="2880" w:firstLine="720"/>
        <w:rPr>
          <w:rFonts w:ascii="Aptos" w:hAnsi="Aptos"/>
          <w:sz w:val="24"/>
          <w:szCs w:val="24"/>
        </w:rPr>
      </w:pPr>
    </w:p>
    <w:p w14:paraId="478E615A" w14:textId="77777777" w:rsidR="004C39FA" w:rsidRPr="00181281" w:rsidRDefault="004C39FA" w:rsidP="00B973A6">
      <w:pPr>
        <w:widowControl/>
        <w:suppressAutoHyphens w:val="0"/>
        <w:ind w:left="2880" w:firstLine="720"/>
        <w:rPr>
          <w:rFonts w:ascii="Aptos" w:hAnsi="Aptos"/>
          <w:sz w:val="24"/>
          <w:szCs w:val="24"/>
        </w:rPr>
      </w:pPr>
    </w:p>
    <w:p w14:paraId="076505E0" w14:textId="77777777" w:rsidR="004C39FA" w:rsidRPr="00181281" w:rsidRDefault="004C39FA" w:rsidP="00B973A6">
      <w:pPr>
        <w:widowControl/>
        <w:suppressAutoHyphens w:val="0"/>
        <w:ind w:left="2880" w:firstLine="720"/>
        <w:rPr>
          <w:rFonts w:ascii="Aptos" w:hAnsi="Aptos"/>
          <w:sz w:val="24"/>
          <w:szCs w:val="24"/>
        </w:rPr>
      </w:pPr>
    </w:p>
    <w:p w14:paraId="626779A2" w14:textId="36B22C2C" w:rsidR="004C39FA" w:rsidRPr="00181281" w:rsidRDefault="004C39FA">
      <w:pPr>
        <w:widowControl/>
        <w:suppressAutoHyphens w:val="0"/>
        <w:rPr>
          <w:rFonts w:ascii="Aptos" w:hAnsi="Aptos"/>
          <w:sz w:val="24"/>
          <w:szCs w:val="24"/>
        </w:rPr>
      </w:pPr>
      <w:r w:rsidRPr="00181281">
        <w:rPr>
          <w:rFonts w:ascii="Aptos" w:hAnsi="Aptos"/>
          <w:sz w:val="24"/>
          <w:szCs w:val="24"/>
        </w:rPr>
        <w:br w:type="page"/>
      </w:r>
    </w:p>
    <w:p w14:paraId="4E520DF6" w14:textId="07A2DA1E" w:rsidR="00F805E5" w:rsidRPr="00181281" w:rsidRDefault="00A84067" w:rsidP="00F805E5">
      <w:pPr>
        <w:widowControl/>
        <w:suppressAutoHyphens w:val="0"/>
        <w:rPr>
          <w:rFonts w:ascii="Aptos" w:hAnsi="Aptos"/>
          <w:sz w:val="24"/>
          <w:szCs w:val="24"/>
        </w:rPr>
      </w:pPr>
      <w:r w:rsidRPr="00181281">
        <w:rPr>
          <w:rFonts w:ascii="Aptos" w:hAnsi="Aptos"/>
          <w:sz w:val="24"/>
          <w:szCs w:val="24"/>
        </w:rPr>
        <w:lastRenderedPageBreak/>
        <w:t>PRILOG: ATRIBUTNE TABLICE</w:t>
      </w:r>
    </w:p>
    <w:p w14:paraId="1D830807" w14:textId="77777777" w:rsidR="00C54804" w:rsidRPr="00181281" w:rsidRDefault="00C54804" w:rsidP="00F805E5">
      <w:pPr>
        <w:widowControl/>
        <w:suppressAutoHyphens w:val="0"/>
        <w:rPr>
          <w:rFonts w:ascii="Aptos" w:hAnsi="Aptos"/>
          <w:sz w:val="24"/>
          <w:szCs w:val="24"/>
        </w:rPr>
      </w:pPr>
    </w:p>
    <w:p w14:paraId="40CDF38A" w14:textId="77777777" w:rsidR="00C54804" w:rsidRPr="00181281" w:rsidRDefault="00C54804" w:rsidP="0030244C">
      <w:pPr>
        <w:widowControl/>
        <w:suppressAutoHyphens w:val="0"/>
        <w:jc w:val="both"/>
        <w:rPr>
          <w:rFonts w:ascii="Aptos" w:hAnsi="Aptos"/>
          <w:sz w:val="24"/>
          <w:szCs w:val="24"/>
        </w:rPr>
      </w:pPr>
      <w:r w:rsidRPr="00181281">
        <w:rPr>
          <w:rFonts w:ascii="Aptos" w:hAnsi="Aptos"/>
          <w:sz w:val="24"/>
          <w:szCs w:val="24"/>
        </w:rPr>
        <w:t xml:space="preserve">Atributne tablice u pravilniku o planu rasvjete i akcijskom planu predstavljaju strukture koje sadrže informacije o geometrijskim objektima prikazanim u kartografskim prikazima. One sadrže različite kategorije podataka koje opisuju karakteristike i svojstva povezanih entiteta. </w:t>
      </w:r>
    </w:p>
    <w:p w14:paraId="3804D7F7" w14:textId="77777777" w:rsidR="00C54804" w:rsidRPr="00181281" w:rsidRDefault="00C54804" w:rsidP="0030244C">
      <w:pPr>
        <w:widowControl/>
        <w:suppressAutoHyphens w:val="0"/>
        <w:jc w:val="both"/>
        <w:rPr>
          <w:rFonts w:ascii="Aptos" w:hAnsi="Aptos"/>
          <w:sz w:val="24"/>
          <w:szCs w:val="24"/>
        </w:rPr>
      </w:pPr>
    </w:p>
    <w:p w14:paraId="5A3E9A86" w14:textId="0225814F" w:rsidR="00C54804" w:rsidRPr="00181281" w:rsidRDefault="00C54804" w:rsidP="0030244C">
      <w:pPr>
        <w:widowControl/>
        <w:suppressAutoHyphens w:val="0"/>
        <w:jc w:val="both"/>
        <w:rPr>
          <w:rFonts w:ascii="Aptos" w:hAnsi="Aptos"/>
          <w:sz w:val="24"/>
          <w:szCs w:val="24"/>
        </w:rPr>
      </w:pPr>
      <w:r w:rsidRPr="00181281">
        <w:rPr>
          <w:rFonts w:ascii="Aptos" w:hAnsi="Aptos"/>
          <w:sz w:val="24"/>
          <w:szCs w:val="24"/>
        </w:rPr>
        <w:t xml:space="preserve">U kontekstu Priloga II. i III. pravilnika, ove tablice uključuju informacije o nazivima jedinica lokalne samouprave, njihovim matičnim brojevima, godini donošenja planova, zonama rasvijetljenosti, opisima područja, vremenskim parametrima za </w:t>
      </w:r>
      <w:r w:rsidR="00401620" w:rsidRPr="00181281">
        <w:rPr>
          <w:rFonts w:ascii="Aptos" w:hAnsi="Aptos"/>
          <w:sz w:val="24"/>
          <w:szCs w:val="24"/>
        </w:rPr>
        <w:t>svjetlostaj</w:t>
      </w:r>
      <w:r w:rsidRPr="00181281">
        <w:rPr>
          <w:rFonts w:ascii="Aptos" w:hAnsi="Aptos"/>
          <w:sz w:val="24"/>
          <w:szCs w:val="24"/>
        </w:rPr>
        <w:t>, kao i razlozima i kriterijima za realizaciju aktivnosti vezanih uz vanjsku rasvjetu. Atributne tablice su ključne za sustavno prikupljanje i organizaciju podataka, što omogućuje učinkovito planiranje i upravljanje rasvjetom.</w:t>
      </w:r>
    </w:p>
    <w:p w14:paraId="5E841DD0" w14:textId="77777777" w:rsidR="00A84067" w:rsidRPr="00181281" w:rsidRDefault="00A84067" w:rsidP="00F805E5">
      <w:pPr>
        <w:widowControl/>
        <w:suppressAutoHyphens w:val="0"/>
        <w:rPr>
          <w:rFonts w:ascii="Aptos" w:hAnsi="Aptos"/>
          <w:sz w:val="24"/>
          <w:szCs w:val="24"/>
        </w:rPr>
      </w:pPr>
    </w:p>
    <w:tbl>
      <w:tblPr>
        <w:tblW w:w="0" w:type="auto"/>
        <w:tblLook w:val="04A0" w:firstRow="1" w:lastRow="0" w:firstColumn="1" w:lastColumn="0" w:noHBand="0" w:noVBand="1"/>
      </w:tblPr>
      <w:tblGrid>
        <w:gridCol w:w="1540"/>
        <w:gridCol w:w="2152"/>
        <w:gridCol w:w="1464"/>
        <w:gridCol w:w="3896"/>
      </w:tblGrid>
      <w:tr w:rsidR="000669F3" w:rsidRPr="00EA0CD4" w14:paraId="1D2FB548" w14:textId="77777777" w:rsidTr="0030244C">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5E9CA5"/>
            <w:noWrap/>
            <w:vAlign w:val="center"/>
            <w:hideMark/>
          </w:tcPr>
          <w:p w14:paraId="21ADA215"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 E0</w:t>
            </w:r>
          </w:p>
        </w:tc>
      </w:tr>
      <w:tr w:rsidR="000669F3" w:rsidRPr="00EA0CD4" w14:paraId="34FC2D4A"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4A40BB"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atributnog polja</w:t>
            </w:r>
          </w:p>
        </w:tc>
        <w:tc>
          <w:tcPr>
            <w:tcW w:w="0" w:type="auto"/>
            <w:tcBorders>
              <w:top w:val="nil"/>
              <w:left w:val="nil"/>
              <w:bottom w:val="single" w:sz="8" w:space="0" w:color="auto"/>
              <w:right w:val="single" w:sz="8" w:space="0" w:color="auto"/>
            </w:tcBorders>
            <w:shd w:val="clear" w:color="auto" w:fill="auto"/>
            <w:vAlign w:val="center"/>
            <w:hideMark/>
          </w:tcPr>
          <w:p w14:paraId="1DA21AE8"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Alias atributnog polja</w:t>
            </w:r>
          </w:p>
        </w:tc>
        <w:tc>
          <w:tcPr>
            <w:tcW w:w="0" w:type="auto"/>
            <w:tcBorders>
              <w:top w:val="nil"/>
              <w:left w:val="nil"/>
              <w:bottom w:val="single" w:sz="8" w:space="0" w:color="auto"/>
              <w:right w:val="single" w:sz="8" w:space="0" w:color="auto"/>
            </w:tcBorders>
            <w:shd w:val="clear" w:color="auto" w:fill="auto"/>
            <w:vAlign w:val="center"/>
            <w:hideMark/>
          </w:tcPr>
          <w:p w14:paraId="6EEEE901"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atributnog polja</w:t>
            </w:r>
          </w:p>
        </w:tc>
        <w:tc>
          <w:tcPr>
            <w:tcW w:w="0" w:type="auto"/>
            <w:tcBorders>
              <w:top w:val="nil"/>
              <w:left w:val="nil"/>
              <w:bottom w:val="single" w:sz="8" w:space="0" w:color="auto"/>
              <w:right w:val="single" w:sz="8" w:space="0" w:color="auto"/>
            </w:tcBorders>
            <w:shd w:val="clear" w:color="auto" w:fill="auto"/>
            <w:vAlign w:val="center"/>
            <w:hideMark/>
          </w:tcPr>
          <w:p w14:paraId="5E6DCA71"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Vrijednosti</w:t>
            </w:r>
          </w:p>
        </w:tc>
      </w:tr>
      <w:tr w:rsidR="000669F3" w:rsidRPr="00EA0CD4" w14:paraId="320F7717"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623A5C"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naziv_jls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865CA64"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JLS</w:t>
            </w:r>
          </w:p>
        </w:tc>
        <w:tc>
          <w:tcPr>
            <w:tcW w:w="0" w:type="auto"/>
            <w:tcBorders>
              <w:top w:val="nil"/>
              <w:left w:val="nil"/>
              <w:bottom w:val="single" w:sz="8" w:space="0" w:color="auto"/>
              <w:right w:val="single" w:sz="8" w:space="0" w:color="auto"/>
            </w:tcBorders>
            <w:shd w:val="clear" w:color="auto" w:fill="auto"/>
            <w:vAlign w:val="center"/>
            <w:hideMark/>
          </w:tcPr>
          <w:p w14:paraId="5412388A"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5A0FFAA5" w14:textId="6CF30735"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 xml:space="preserve">Općina </w:t>
            </w:r>
            <w:proofErr w:type="spellStart"/>
            <w:r w:rsidR="000943FA">
              <w:rPr>
                <w:rFonts w:ascii="Aptos" w:hAnsi="Aptos" w:cs="Times New Roman"/>
                <w:spacing w:val="0"/>
                <w:sz w:val="22"/>
                <w:szCs w:val="22"/>
              </w:rPr>
              <w:t>Kaštelir</w:t>
            </w:r>
            <w:proofErr w:type="spellEnd"/>
            <w:r w:rsidR="000943FA">
              <w:rPr>
                <w:rFonts w:ascii="Aptos" w:hAnsi="Aptos" w:cs="Times New Roman"/>
                <w:spacing w:val="0"/>
                <w:sz w:val="22"/>
                <w:szCs w:val="22"/>
              </w:rPr>
              <w:t>-Labinci</w:t>
            </w:r>
          </w:p>
        </w:tc>
      </w:tr>
      <w:tr w:rsidR="000669F3" w:rsidRPr="00EA0CD4" w14:paraId="4E926E8C"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587D75"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mb_jls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BD1ABA6"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Matični broj JLS</w:t>
            </w:r>
          </w:p>
        </w:tc>
        <w:tc>
          <w:tcPr>
            <w:tcW w:w="0" w:type="auto"/>
            <w:tcBorders>
              <w:top w:val="nil"/>
              <w:left w:val="nil"/>
              <w:bottom w:val="single" w:sz="8" w:space="0" w:color="auto"/>
              <w:right w:val="single" w:sz="8" w:space="0" w:color="auto"/>
            </w:tcBorders>
            <w:shd w:val="clear" w:color="auto" w:fill="auto"/>
            <w:vAlign w:val="center"/>
            <w:hideMark/>
          </w:tcPr>
          <w:p w14:paraId="15B2D759"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08FC3539" w14:textId="13680638" w:rsidR="000669F3" w:rsidRPr="00EA0CD4" w:rsidRDefault="00D36EE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02702410</w:t>
            </w:r>
          </w:p>
        </w:tc>
      </w:tr>
      <w:tr w:rsidR="000669F3" w:rsidRPr="00EA0CD4" w14:paraId="48A6325C"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A7DC74"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w:t>
            </w:r>
          </w:p>
        </w:tc>
        <w:tc>
          <w:tcPr>
            <w:tcW w:w="0" w:type="auto"/>
            <w:tcBorders>
              <w:top w:val="nil"/>
              <w:left w:val="nil"/>
              <w:bottom w:val="single" w:sz="8" w:space="0" w:color="auto"/>
              <w:right w:val="single" w:sz="8" w:space="0" w:color="auto"/>
            </w:tcBorders>
            <w:shd w:val="clear" w:color="auto" w:fill="auto"/>
            <w:vAlign w:val="center"/>
            <w:hideMark/>
          </w:tcPr>
          <w:p w14:paraId="5CC1480C"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 donošenja plana rasvjete</w:t>
            </w:r>
          </w:p>
        </w:tc>
        <w:tc>
          <w:tcPr>
            <w:tcW w:w="0" w:type="auto"/>
            <w:tcBorders>
              <w:top w:val="nil"/>
              <w:left w:val="nil"/>
              <w:bottom w:val="single" w:sz="8" w:space="0" w:color="auto"/>
              <w:right w:val="single" w:sz="8" w:space="0" w:color="auto"/>
            </w:tcBorders>
            <w:shd w:val="clear" w:color="auto" w:fill="auto"/>
            <w:vAlign w:val="center"/>
            <w:hideMark/>
          </w:tcPr>
          <w:p w14:paraId="7DF5E280"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5CFF4927"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2024</w:t>
            </w:r>
          </w:p>
        </w:tc>
      </w:tr>
      <w:tr w:rsidR="000669F3" w:rsidRPr="00EA0CD4" w14:paraId="0C3FE567"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E6E16B"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zona_ras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6629238"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w:t>
            </w:r>
          </w:p>
        </w:tc>
        <w:tc>
          <w:tcPr>
            <w:tcW w:w="0" w:type="auto"/>
            <w:tcBorders>
              <w:top w:val="nil"/>
              <w:left w:val="nil"/>
              <w:bottom w:val="single" w:sz="8" w:space="0" w:color="auto"/>
              <w:right w:val="single" w:sz="8" w:space="0" w:color="auto"/>
            </w:tcBorders>
            <w:shd w:val="clear" w:color="auto" w:fill="auto"/>
            <w:vAlign w:val="center"/>
            <w:hideMark/>
          </w:tcPr>
          <w:p w14:paraId="3E907211"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674DC9A"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E0</w:t>
            </w:r>
          </w:p>
        </w:tc>
      </w:tr>
      <w:tr w:rsidR="000669F3" w:rsidRPr="00EA0CD4" w14:paraId="7DF0B295"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5051A6"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opis_pod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6590DBE"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Opis područja</w:t>
            </w:r>
          </w:p>
        </w:tc>
        <w:tc>
          <w:tcPr>
            <w:tcW w:w="0" w:type="auto"/>
            <w:tcBorders>
              <w:top w:val="nil"/>
              <w:left w:val="nil"/>
              <w:bottom w:val="single" w:sz="8" w:space="0" w:color="auto"/>
              <w:right w:val="single" w:sz="8" w:space="0" w:color="auto"/>
            </w:tcBorders>
            <w:shd w:val="clear" w:color="auto" w:fill="auto"/>
            <w:vAlign w:val="center"/>
            <w:hideMark/>
          </w:tcPr>
          <w:p w14:paraId="617113F4"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A1760FD"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Šume i šumsko zemljište, zaštitne zelene površine, područja pod Direktivom o staništima i pticama.</w:t>
            </w:r>
          </w:p>
        </w:tc>
      </w:tr>
      <w:tr w:rsidR="000669F3" w:rsidRPr="00EA0CD4" w14:paraId="38FC4D3B"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FFF4D1"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75FC4FA"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od</w:t>
            </w:r>
          </w:p>
        </w:tc>
        <w:tc>
          <w:tcPr>
            <w:tcW w:w="0" w:type="auto"/>
            <w:tcBorders>
              <w:top w:val="nil"/>
              <w:left w:val="nil"/>
              <w:bottom w:val="single" w:sz="8" w:space="0" w:color="auto"/>
              <w:right w:val="single" w:sz="8" w:space="0" w:color="auto"/>
            </w:tcBorders>
            <w:shd w:val="clear" w:color="auto" w:fill="auto"/>
            <w:vAlign w:val="center"/>
            <w:hideMark/>
          </w:tcPr>
          <w:p w14:paraId="5014767F"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3C12D182"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00:00</w:t>
            </w:r>
          </w:p>
        </w:tc>
      </w:tr>
      <w:tr w:rsidR="000669F3" w:rsidRPr="00EA0CD4" w14:paraId="3B7C8BCE"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2BA494"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svj_do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F559AEF"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do</w:t>
            </w:r>
          </w:p>
        </w:tc>
        <w:tc>
          <w:tcPr>
            <w:tcW w:w="0" w:type="auto"/>
            <w:tcBorders>
              <w:top w:val="nil"/>
              <w:left w:val="nil"/>
              <w:bottom w:val="single" w:sz="8" w:space="0" w:color="auto"/>
              <w:right w:val="single" w:sz="8" w:space="0" w:color="auto"/>
            </w:tcBorders>
            <w:shd w:val="clear" w:color="auto" w:fill="auto"/>
            <w:vAlign w:val="center"/>
            <w:hideMark/>
          </w:tcPr>
          <w:p w14:paraId="32257C25"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63186F8E"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03:00</w:t>
            </w:r>
          </w:p>
        </w:tc>
      </w:tr>
      <w:tr w:rsidR="000669F3" w:rsidRPr="00EA0CD4" w14:paraId="60CB54B9"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0C22EC" w14:textId="77777777" w:rsidR="000669F3" w:rsidRPr="00EA0CD4" w:rsidRDefault="000669F3" w:rsidP="000669F3">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svj_tip</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0A47D58"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svjetlostaja</w:t>
            </w:r>
          </w:p>
        </w:tc>
        <w:tc>
          <w:tcPr>
            <w:tcW w:w="0" w:type="auto"/>
            <w:tcBorders>
              <w:top w:val="nil"/>
              <w:left w:val="nil"/>
              <w:bottom w:val="single" w:sz="8" w:space="0" w:color="auto"/>
              <w:right w:val="single" w:sz="8" w:space="0" w:color="auto"/>
            </w:tcBorders>
            <w:shd w:val="clear" w:color="auto" w:fill="auto"/>
            <w:vAlign w:val="center"/>
            <w:hideMark/>
          </w:tcPr>
          <w:p w14:paraId="516968FE"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53EDB1D0"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godišnji</w:t>
            </w:r>
          </w:p>
        </w:tc>
      </w:tr>
      <w:tr w:rsidR="000669F3" w:rsidRPr="00EA0CD4" w14:paraId="377EFC76"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7E2714"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w:t>
            </w:r>
          </w:p>
        </w:tc>
        <w:tc>
          <w:tcPr>
            <w:tcW w:w="0" w:type="auto"/>
            <w:tcBorders>
              <w:top w:val="nil"/>
              <w:left w:val="nil"/>
              <w:bottom w:val="single" w:sz="8" w:space="0" w:color="auto"/>
              <w:right w:val="single" w:sz="8" w:space="0" w:color="auto"/>
            </w:tcBorders>
            <w:shd w:val="clear" w:color="auto" w:fill="auto"/>
            <w:vAlign w:val="center"/>
            <w:hideMark/>
          </w:tcPr>
          <w:p w14:paraId="49AE1D5B"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 u km^2</w:t>
            </w:r>
          </w:p>
        </w:tc>
        <w:tc>
          <w:tcPr>
            <w:tcW w:w="0" w:type="auto"/>
            <w:tcBorders>
              <w:top w:val="nil"/>
              <w:left w:val="nil"/>
              <w:bottom w:val="single" w:sz="8" w:space="0" w:color="auto"/>
              <w:right w:val="single" w:sz="8" w:space="0" w:color="auto"/>
            </w:tcBorders>
            <w:shd w:val="clear" w:color="auto" w:fill="auto"/>
            <w:vAlign w:val="center"/>
            <w:hideMark/>
          </w:tcPr>
          <w:p w14:paraId="37A905E6"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6A541A39" w14:textId="4C7EE6FC" w:rsidR="000669F3" w:rsidRPr="00EA0CD4" w:rsidRDefault="003C13B2"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69,19</w:t>
            </w:r>
          </w:p>
        </w:tc>
      </w:tr>
      <w:tr w:rsidR="000669F3" w:rsidRPr="00EA0CD4" w14:paraId="5C9FA359"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A80918"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zaštita</w:t>
            </w:r>
          </w:p>
        </w:tc>
        <w:tc>
          <w:tcPr>
            <w:tcW w:w="0" w:type="auto"/>
            <w:tcBorders>
              <w:top w:val="nil"/>
              <w:left w:val="nil"/>
              <w:bottom w:val="single" w:sz="8" w:space="0" w:color="auto"/>
              <w:right w:val="single" w:sz="8" w:space="0" w:color="auto"/>
            </w:tcBorders>
            <w:shd w:val="clear" w:color="auto" w:fill="auto"/>
            <w:vAlign w:val="center"/>
            <w:hideMark/>
          </w:tcPr>
          <w:p w14:paraId="5271A978"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Mjere zaštite</w:t>
            </w:r>
          </w:p>
        </w:tc>
        <w:tc>
          <w:tcPr>
            <w:tcW w:w="0" w:type="auto"/>
            <w:tcBorders>
              <w:top w:val="nil"/>
              <w:left w:val="nil"/>
              <w:bottom w:val="single" w:sz="8" w:space="0" w:color="auto"/>
              <w:right w:val="single" w:sz="8" w:space="0" w:color="auto"/>
            </w:tcBorders>
            <w:shd w:val="clear" w:color="auto" w:fill="auto"/>
            <w:vAlign w:val="center"/>
            <w:hideMark/>
          </w:tcPr>
          <w:p w14:paraId="6D7F52EF"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89D7BB5" w14:textId="77777777" w:rsidR="000669F3" w:rsidRPr="00EA0CD4" w:rsidRDefault="000669F3" w:rsidP="000669F3">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Ne</w:t>
            </w:r>
          </w:p>
        </w:tc>
      </w:tr>
    </w:tbl>
    <w:p w14:paraId="252AB235" w14:textId="0783EFEF" w:rsidR="00F805E5" w:rsidRPr="00181281" w:rsidRDefault="00F805E5" w:rsidP="00F805E5">
      <w:pPr>
        <w:widowControl/>
        <w:suppressAutoHyphens w:val="0"/>
        <w:rPr>
          <w:rFonts w:ascii="Aptos" w:hAnsi="Aptos"/>
          <w:sz w:val="24"/>
          <w:szCs w:val="24"/>
        </w:rPr>
      </w:pPr>
    </w:p>
    <w:p w14:paraId="49BA8D96" w14:textId="2AD0B0B8" w:rsidR="0006415D" w:rsidRPr="00181281" w:rsidRDefault="0006415D" w:rsidP="00F805E5">
      <w:pPr>
        <w:widowControl/>
        <w:suppressAutoHyphens w:val="0"/>
        <w:rPr>
          <w:rFonts w:ascii="Aptos" w:hAnsi="Aptos"/>
          <w:sz w:val="24"/>
          <w:szCs w:val="24"/>
        </w:rPr>
      </w:pPr>
    </w:p>
    <w:p w14:paraId="135BED6C" w14:textId="77777777" w:rsidR="000238A9" w:rsidRPr="00181281" w:rsidRDefault="000238A9" w:rsidP="00F805E5">
      <w:pPr>
        <w:widowControl/>
        <w:suppressAutoHyphens w:val="0"/>
        <w:rPr>
          <w:rFonts w:ascii="Aptos" w:hAnsi="Aptos"/>
          <w:sz w:val="24"/>
          <w:szCs w:val="24"/>
        </w:rPr>
      </w:pPr>
    </w:p>
    <w:p w14:paraId="21C2CD84" w14:textId="77777777" w:rsidR="000238A9" w:rsidRPr="00181281" w:rsidRDefault="000238A9" w:rsidP="00F805E5">
      <w:pPr>
        <w:widowControl/>
        <w:suppressAutoHyphens w:val="0"/>
        <w:rPr>
          <w:rFonts w:ascii="Aptos" w:hAnsi="Aptos"/>
          <w:sz w:val="24"/>
          <w:szCs w:val="24"/>
        </w:rPr>
      </w:pPr>
    </w:p>
    <w:p w14:paraId="11C50B9D" w14:textId="77777777" w:rsidR="000238A9" w:rsidRPr="00181281" w:rsidRDefault="000238A9" w:rsidP="00F805E5">
      <w:pPr>
        <w:widowControl/>
        <w:suppressAutoHyphens w:val="0"/>
        <w:rPr>
          <w:rFonts w:ascii="Aptos" w:hAnsi="Aptos"/>
          <w:sz w:val="24"/>
          <w:szCs w:val="24"/>
        </w:rPr>
      </w:pPr>
    </w:p>
    <w:p w14:paraId="7C100D5C" w14:textId="77777777" w:rsidR="000238A9" w:rsidRPr="00181281" w:rsidRDefault="000238A9" w:rsidP="00F805E5">
      <w:pPr>
        <w:widowControl/>
        <w:suppressAutoHyphens w:val="0"/>
        <w:rPr>
          <w:rFonts w:ascii="Aptos" w:hAnsi="Aptos"/>
          <w:sz w:val="24"/>
          <w:szCs w:val="24"/>
        </w:rPr>
      </w:pPr>
    </w:p>
    <w:p w14:paraId="60DDDD68" w14:textId="77777777" w:rsidR="000238A9" w:rsidRDefault="000238A9" w:rsidP="00F805E5">
      <w:pPr>
        <w:widowControl/>
        <w:suppressAutoHyphens w:val="0"/>
        <w:rPr>
          <w:rFonts w:ascii="Aptos" w:hAnsi="Aptos"/>
          <w:sz w:val="24"/>
          <w:szCs w:val="24"/>
        </w:rPr>
      </w:pPr>
    </w:p>
    <w:p w14:paraId="6FD044C5" w14:textId="77777777" w:rsidR="00EA0CD4" w:rsidRPr="00181281" w:rsidRDefault="00EA0CD4" w:rsidP="00F805E5">
      <w:pPr>
        <w:widowControl/>
        <w:suppressAutoHyphens w:val="0"/>
        <w:rPr>
          <w:rFonts w:ascii="Aptos" w:hAnsi="Aptos"/>
          <w:sz w:val="24"/>
          <w:szCs w:val="24"/>
        </w:rPr>
      </w:pPr>
    </w:p>
    <w:p w14:paraId="6E732DB6" w14:textId="77777777" w:rsidR="000238A9" w:rsidRPr="00181281" w:rsidRDefault="000238A9" w:rsidP="00F805E5">
      <w:pPr>
        <w:widowControl/>
        <w:suppressAutoHyphens w:val="0"/>
        <w:rPr>
          <w:rFonts w:ascii="Aptos" w:hAnsi="Aptos"/>
          <w:sz w:val="24"/>
          <w:szCs w:val="24"/>
        </w:rPr>
      </w:pPr>
    </w:p>
    <w:p w14:paraId="4308A9AD" w14:textId="77777777" w:rsidR="000238A9" w:rsidRDefault="000238A9" w:rsidP="00F805E5">
      <w:pPr>
        <w:widowControl/>
        <w:suppressAutoHyphens w:val="0"/>
        <w:rPr>
          <w:rFonts w:ascii="Aptos" w:hAnsi="Aptos"/>
          <w:sz w:val="24"/>
          <w:szCs w:val="24"/>
        </w:rPr>
      </w:pPr>
    </w:p>
    <w:p w14:paraId="32BA446B" w14:textId="77777777" w:rsidR="0030244C" w:rsidRPr="00181281" w:rsidRDefault="0030244C" w:rsidP="00F805E5">
      <w:pPr>
        <w:widowControl/>
        <w:suppressAutoHyphens w:val="0"/>
        <w:rPr>
          <w:rFonts w:ascii="Aptos" w:hAnsi="Aptos"/>
          <w:sz w:val="24"/>
          <w:szCs w:val="24"/>
        </w:rPr>
      </w:pPr>
    </w:p>
    <w:p w14:paraId="57E7E876" w14:textId="77777777" w:rsidR="000238A9" w:rsidRPr="00181281" w:rsidRDefault="000238A9" w:rsidP="00F805E5">
      <w:pPr>
        <w:widowControl/>
        <w:suppressAutoHyphens w:val="0"/>
        <w:rPr>
          <w:rFonts w:ascii="Aptos" w:hAnsi="Aptos"/>
          <w:sz w:val="24"/>
          <w:szCs w:val="24"/>
        </w:rPr>
      </w:pPr>
    </w:p>
    <w:tbl>
      <w:tblPr>
        <w:tblW w:w="0" w:type="auto"/>
        <w:tblLook w:val="04A0" w:firstRow="1" w:lastRow="0" w:firstColumn="1" w:lastColumn="0" w:noHBand="0" w:noVBand="1"/>
      </w:tblPr>
      <w:tblGrid>
        <w:gridCol w:w="1644"/>
        <w:gridCol w:w="2317"/>
        <w:gridCol w:w="1545"/>
        <w:gridCol w:w="3546"/>
      </w:tblGrid>
      <w:tr w:rsidR="00E75505" w:rsidRPr="00EA0CD4" w14:paraId="61D1C705" w14:textId="77777777" w:rsidTr="00181281">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C7D6C8"/>
            <w:noWrap/>
            <w:vAlign w:val="center"/>
            <w:hideMark/>
          </w:tcPr>
          <w:p w14:paraId="06AACEF2"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lastRenderedPageBreak/>
              <w:t>ZONA RASVIJETLJENOSTI E1</w:t>
            </w:r>
          </w:p>
        </w:tc>
      </w:tr>
      <w:tr w:rsidR="00E75505" w:rsidRPr="00EA0CD4" w14:paraId="457F4247"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CCFD7D"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atributnog polja</w:t>
            </w:r>
          </w:p>
        </w:tc>
        <w:tc>
          <w:tcPr>
            <w:tcW w:w="0" w:type="auto"/>
            <w:tcBorders>
              <w:top w:val="nil"/>
              <w:left w:val="nil"/>
              <w:bottom w:val="single" w:sz="8" w:space="0" w:color="auto"/>
              <w:right w:val="single" w:sz="8" w:space="0" w:color="auto"/>
            </w:tcBorders>
            <w:shd w:val="clear" w:color="auto" w:fill="auto"/>
            <w:vAlign w:val="center"/>
            <w:hideMark/>
          </w:tcPr>
          <w:p w14:paraId="1E2589DE"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Alias atributnog polja</w:t>
            </w:r>
          </w:p>
        </w:tc>
        <w:tc>
          <w:tcPr>
            <w:tcW w:w="0" w:type="auto"/>
            <w:tcBorders>
              <w:top w:val="nil"/>
              <w:left w:val="nil"/>
              <w:bottom w:val="single" w:sz="8" w:space="0" w:color="auto"/>
              <w:right w:val="single" w:sz="8" w:space="0" w:color="auto"/>
            </w:tcBorders>
            <w:shd w:val="clear" w:color="auto" w:fill="auto"/>
            <w:vAlign w:val="center"/>
            <w:hideMark/>
          </w:tcPr>
          <w:p w14:paraId="2126BAE1"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atributnog polja</w:t>
            </w:r>
          </w:p>
        </w:tc>
        <w:tc>
          <w:tcPr>
            <w:tcW w:w="0" w:type="auto"/>
            <w:tcBorders>
              <w:top w:val="nil"/>
              <w:left w:val="nil"/>
              <w:bottom w:val="single" w:sz="8" w:space="0" w:color="auto"/>
              <w:right w:val="single" w:sz="8" w:space="0" w:color="auto"/>
            </w:tcBorders>
            <w:shd w:val="clear" w:color="auto" w:fill="auto"/>
            <w:vAlign w:val="center"/>
            <w:hideMark/>
          </w:tcPr>
          <w:p w14:paraId="65DC0A2D"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Vrijednosti</w:t>
            </w:r>
          </w:p>
        </w:tc>
      </w:tr>
      <w:tr w:rsidR="008B62D2" w:rsidRPr="00EA0CD4" w14:paraId="6AA44D56"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1E8725"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naziv_jls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43358C1"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JLS</w:t>
            </w:r>
          </w:p>
        </w:tc>
        <w:tc>
          <w:tcPr>
            <w:tcW w:w="0" w:type="auto"/>
            <w:tcBorders>
              <w:top w:val="nil"/>
              <w:left w:val="nil"/>
              <w:bottom w:val="single" w:sz="8" w:space="0" w:color="auto"/>
              <w:right w:val="single" w:sz="8" w:space="0" w:color="auto"/>
            </w:tcBorders>
            <w:shd w:val="clear" w:color="auto" w:fill="auto"/>
            <w:vAlign w:val="center"/>
            <w:hideMark/>
          </w:tcPr>
          <w:p w14:paraId="30E0B470"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3776FBBD" w14:textId="09945875" w:rsidR="008B62D2" w:rsidRPr="00EA0CD4" w:rsidRDefault="000943FA" w:rsidP="008B62D2">
            <w:pPr>
              <w:widowControl/>
              <w:suppressAutoHyphens w:val="0"/>
              <w:jc w:val="center"/>
              <w:rPr>
                <w:rFonts w:ascii="Aptos" w:hAnsi="Aptos" w:cs="Times New Roman"/>
                <w:spacing w:val="0"/>
                <w:sz w:val="22"/>
                <w:szCs w:val="22"/>
              </w:rPr>
            </w:pPr>
            <w:r w:rsidRPr="000943FA">
              <w:rPr>
                <w:rFonts w:ascii="Aptos" w:hAnsi="Aptos" w:cs="Times New Roman"/>
                <w:spacing w:val="0"/>
                <w:sz w:val="22"/>
                <w:szCs w:val="22"/>
              </w:rPr>
              <w:t xml:space="preserve">Općina </w:t>
            </w:r>
            <w:proofErr w:type="spellStart"/>
            <w:r w:rsidRPr="000943FA">
              <w:rPr>
                <w:rFonts w:ascii="Aptos" w:hAnsi="Aptos" w:cs="Times New Roman"/>
                <w:spacing w:val="0"/>
                <w:sz w:val="22"/>
                <w:szCs w:val="22"/>
              </w:rPr>
              <w:t>Kaštelir</w:t>
            </w:r>
            <w:proofErr w:type="spellEnd"/>
            <w:r w:rsidRPr="000943FA">
              <w:rPr>
                <w:rFonts w:ascii="Aptos" w:hAnsi="Aptos" w:cs="Times New Roman"/>
                <w:spacing w:val="0"/>
                <w:sz w:val="22"/>
                <w:szCs w:val="22"/>
              </w:rPr>
              <w:t>-Labinci</w:t>
            </w:r>
          </w:p>
        </w:tc>
      </w:tr>
      <w:tr w:rsidR="008B62D2" w:rsidRPr="00EA0CD4" w14:paraId="08374531"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37C79D"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mb_jls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2F1B70A"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Matični broj JLS</w:t>
            </w:r>
          </w:p>
        </w:tc>
        <w:tc>
          <w:tcPr>
            <w:tcW w:w="0" w:type="auto"/>
            <w:tcBorders>
              <w:top w:val="nil"/>
              <w:left w:val="nil"/>
              <w:bottom w:val="single" w:sz="8" w:space="0" w:color="auto"/>
              <w:right w:val="single" w:sz="8" w:space="0" w:color="auto"/>
            </w:tcBorders>
            <w:shd w:val="clear" w:color="auto" w:fill="auto"/>
            <w:vAlign w:val="center"/>
            <w:hideMark/>
          </w:tcPr>
          <w:p w14:paraId="4E07CEC7"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1C948176" w14:textId="53631A72"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02702410</w:t>
            </w:r>
          </w:p>
        </w:tc>
      </w:tr>
      <w:tr w:rsidR="00E75505" w:rsidRPr="00EA0CD4" w14:paraId="7FFE9C3F"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661A8E"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w:t>
            </w:r>
          </w:p>
        </w:tc>
        <w:tc>
          <w:tcPr>
            <w:tcW w:w="0" w:type="auto"/>
            <w:tcBorders>
              <w:top w:val="nil"/>
              <w:left w:val="nil"/>
              <w:bottom w:val="single" w:sz="8" w:space="0" w:color="auto"/>
              <w:right w:val="single" w:sz="8" w:space="0" w:color="auto"/>
            </w:tcBorders>
            <w:shd w:val="clear" w:color="auto" w:fill="auto"/>
            <w:vAlign w:val="center"/>
            <w:hideMark/>
          </w:tcPr>
          <w:p w14:paraId="27158471"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 donošenja plana rasvjete</w:t>
            </w:r>
          </w:p>
        </w:tc>
        <w:tc>
          <w:tcPr>
            <w:tcW w:w="0" w:type="auto"/>
            <w:tcBorders>
              <w:top w:val="nil"/>
              <w:left w:val="nil"/>
              <w:bottom w:val="single" w:sz="8" w:space="0" w:color="auto"/>
              <w:right w:val="single" w:sz="8" w:space="0" w:color="auto"/>
            </w:tcBorders>
            <w:shd w:val="clear" w:color="auto" w:fill="auto"/>
            <w:vAlign w:val="center"/>
            <w:hideMark/>
          </w:tcPr>
          <w:p w14:paraId="7F86A822"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6BED0C52"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2024</w:t>
            </w:r>
          </w:p>
        </w:tc>
      </w:tr>
      <w:tr w:rsidR="00E75505" w:rsidRPr="00EA0CD4" w14:paraId="74A556E2"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BD23D5"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zona_ras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4148177"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w:t>
            </w:r>
          </w:p>
        </w:tc>
        <w:tc>
          <w:tcPr>
            <w:tcW w:w="0" w:type="auto"/>
            <w:tcBorders>
              <w:top w:val="nil"/>
              <w:left w:val="nil"/>
              <w:bottom w:val="single" w:sz="8" w:space="0" w:color="auto"/>
              <w:right w:val="single" w:sz="8" w:space="0" w:color="auto"/>
            </w:tcBorders>
            <w:shd w:val="clear" w:color="auto" w:fill="auto"/>
            <w:vAlign w:val="center"/>
            <w:hideMark/>
          </w:tcPr>
          <w:p w14:paraId="41B778F7"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36A86131" w14:textId="2FAD6C52"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E</w:t>
            </w:r>
            <w:r w:rsidR="00CC048C" w:rsidRPr="00EA0CD4">
              <w:rPr>
                <w:rFonts w:ascii="Aptos" w:hAnsi="Aptos" w:cs="Times New Roman"/>
                <w:spacing w:val="0"/>
                <w:sz w:val="22"/>
                <w:szCs w:val="22"/>
              </w:rPr>
              <w:t>1</w:t>
            </w:r>
          </w:p>
        </w:tc>
      </w:tr>
      <w:tr w:rsidR="00E75505" w:rsidRPr="00EA0CD4" w14:paraId="0BE749B3"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032440"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opis_pod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1926060"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Opis područja</w:t>
            </w:r>
          </w:p>
        </w:tc>
        <w:tc>
          <w:tcPr>
            <w:tcW w:w="0" w:type="auto"/>
            <w:tcBorders>
              <w:top w:val="nil"/>
              <w:left w:val="nil"/>
              <w:bottom w:val="single" w:sz="8" w:space="0" w:color="auto"/>
              <w:right w:val="single" w:sz="8" w:space="0" w:color="auto"/>
            </w:tcBorders>
            <w:shd w:val="clear" w:color="auto" w:fill="auto"/>
            <w:vAlign w:val="center"/>
            <w:hideMark/>
          </w:tcPr>
          <w:p w14:paraId="27881466"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2A835882" w14:textId="4862AC36" w:rsidR="00E75505" w:rsidRPr="00EA0CD4" w:rsidRDefault="00CC048C" w:rsidP="00BA09C6">
            <w:pPr>
              <w:widowControl/>
              <w:suppressAutoHyphens w:val="0"/>
              <w:jc w:val="center"/>
              <w:rPr>
                <w:rFonts w:ascii="Aptos" w:hAnsi="Aptos" w:cs="Times New Roman"/>
                <w:spacing w:val="0"/>
                <w:sz w:val="22"/>
                <w:szCs w:val="22"/>
              </w:rPr>
            </w:pPr>
            <w:r w:rsidRPr="00EA0CD4">
              <w:rPr>
                <w:rFonts w:ascii="Aptos" w:hAnsi="Aptos"/>
                <w:sz w:val="22"/>
                <w:szCs w:val="22"/>
              </w:rPr>
              <w:t>Poljoprivredno tlo, cestovna infrastruktura, površine javnog zelenila</w:t>
            </w:r>
          </w:p>
        </w:tc>
      </w:tr>
      <w:tr w:rsidR="00E75505" w:rsidRPr="00EA0CD4" w14:paraId="37AB06F5"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02FCAB"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4A3FF24"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od</w:t>
            </w:r>
          </w:p>
        </w:tc>
        <w:tc>
          <w:tcPr>
            <w:tcW w:w="0" w:type="auto"/>
            <w:tcBorders>
              <w:top w:val="nil"/>
              <w:left w:val="nil"/>
              <w:bottom w:val="single" w:sz="8" w:space="0" w:color="auto"/>
              <w:right w:val="single" w:sz="8" w:space="0" w:color="auto"/>
            </w:tcBorders>
            <w:shd w:val="clear" w:color="auto" w:fill="auto"/>
            <w:vAlign w:val="center"/>
            <w:hideMark/>
          </w:tcPr>
          <w:p w14:paraId="027FEBD0"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008634FA"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00:00</w:t>
            </w:r>
          </w:p>
        </w:tc>
      </w:tr>
      <w:tr w:rsidR="00E75505" w:rsidRPr="00EA0CD4" w14:paraId="62F85F4A"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6AEF4"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svj_do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7E29816"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do</w:t>
            </w:r>
          </w:p>
        </w:tc>
        <w:tc>
          <w:tcPr>
            <w:tcW w:w="0" w:type="auto"/>
            <w:tcBorders>
              <w:top w:val="nil"/>
              <w:left w:val="nil"/>
              <w:bottom w:val="single" w:sz="8" w:space="0" w:color="auto"/>
              <w:right w:val="single" w:sz="8" w:space="0" w:color="auto"/>
            </w:tcBorders>
            <w:shd w:val="clear" w:color="auto" w:fill="auto"/>
            <w:vAlign w:val="center"/>
            <w:hideMark/>
          </w:tcPr>
          <w:p w14:paraId="5AF16ED7"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7B3608B1"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03:00</w:t>
            </w:r>
          </w:p>
        </w:tc>
      </w:tr>
      <w:tr w:rsidR="00E75505" w:rsidRPr="00EA0CD4" w14:paraId="3EA7A413"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6C96C9"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svj_tip</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9E1955A"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svjetlostaja</w:t>
            </w:r>
          </w:p>
        </w:tc>
        <w:tc>
          <w:tcPr>
            <w:tcW w:w="0" w:type="auto"/>
            <w:tcBorders>
              <w:top w:val="nil"/>
              <w:left w:val="nil"/>
              <w:bottom w:val="single" w:sz="8" w:space="0" w:color="auto"/>
              <w:right w:val="single" w:sz="8" w:space="0" w:color="auto"/>
            </w:tcBorders>
            <w:shd w:val="clear" w:color="auto" w:fill="auto"/>
            <w:vAlign w:val="center"/>
            <w:hideMark/>
          </w:tcPr>
          <w:p w14:paraId="5E2B931B"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8B764ED"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godišnji</w:t>
            </w:r>
          </w:p>
        </w:tc>
      </w:tr>
      <w:tr w:rsidR="00E75505" w:rsidRPr="00EA0CD4" w14:paraId="14819681"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4E4DC9"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w:t>
            </w:r>
          </w:p>
        </w:tc>
        <w:tc>
          <w:tcPr>
            <w:tcW w:w="0" w:type="auto"/>
            <w:tcBorders>
              <w:top w:val="nil"/>
              <w:left w:val="nil"/>
              <w:bottom w:val="single" w:sz="8" w:space="0" w:color="auto"/>
              <w:right w:val="single" w:sz="8" w:space="0" w:color="auto"/>
            </w:tcBorders>
            <w:shd w:val="clear" w:color="auto" w:fill="auto"/>
            <w:vAlign w:val="center"/>
            <w:hideMark/>
          </w:tcPr>
          <w:p w14:paraId="170AEC8B"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 u km^2</w:t>
            </w:r>
          </w:p>
        </w:tc>
        <w:tc>
          <w:tcPr>
            <w:tcW w:w="0" w:type="auto"/>
            <w:tcBorders>
              <w:top w:val="nil"/>
              <w:left w:val="nil"/>
              <w:bottom w:val="single" w:sz="8" w:space="0" w:color="auto"/>
              <w:right w:val="single" w:sz="8" w:space="0" w:color="auto"/>
            </w:tcBorders>
            <w:shd w:val="clear" w:color="auto" w:fill="auto"/>
            <w:vAlign w:val="center"/>
            <w:hideMark/>
          </w:tcPr>
          <w:p w14:paraId="19213FC7"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2B98805F" w14:textId="5543F9F4" w:rsidR="00E75505" w:rsidRPr="00EA0CD4" w:rsidRDefault="003C13B2"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64,9</w:t>
            </w:r>
          </w:p>
        </w:tc>
      </w:tr>
      <w:tr w:rsidR="00E75505" w:rsidRPr="00EA0CD4" w14:paraId="1FB6C424"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778C1C"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zaštita</w:t>
            </w:r>
          </w:p>
        </w:tc>
        <w:tc>
          <w:tcPr>
            <w:tcW w:w="0" w:type="auto"/>
            <w:tcBorders>
              <w:top w:val="nil"/>
              <w:left w:val="nil"/>
              <w:bottom w:val="single" w:sz="8" w:space="0" w:color="auto"/>
              <w:right w:val="single" w:sz="8" w:space="0" w:color="auto"/>
            </w:tcBorders>
            <w:shd w:val="clear" w:color="auto" w:fill="auto"/>
            <w:vAlign w:val="center"/>
            <w:hideMark/>
          </w:tcPr>
          <w:p w14:paraId="6746DF51"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Mjere zaštite</w:t>
            </w:r>
          </w:p>
        </w:tc>
        <w:tc>
          <w:tcPr>
            <w:tcW w:w="0" w:type="auto"/>
            <w:tcBorders>
              <w:top w:val="nil"/>
              <w:left w:val="nil"/>
              <w:bottom w:val="single" w:sz="8" w:space="0" w:color="auto"/>
              <w:right w:val="single" w:sz="8" w:space="0" w:color="auto"/>
            </w:tcBorders>
            <w:shd w:val="clear" w:color="auto" w:fill="auto"/>
            <w:vAlign w:val="center"/>
            <w:hideMark/>
          </w:tcPr>
          <w:p w14:paraId="24F21BC4"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771FF2E9"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Ne</w:t>
            </w:r>
          </w:p>
        </w:tc>
      </w:tr>
    </w:tbl>
    <w:p w14:paraId="14D6A1A4" w14:textId="77777777" w:rsidR="0006415D" w:rsidRDefault="0006415D" w:rsidP="00F805E5">
      <w:pPr>
        <w:widowControl/>
        <w:suppressAutoHyphens w:val="0"/>
        <w:rPr>
          <w:rFonts w:ascii="Aptos" w:hAnsi="Aptos"/>
          <w:sz w:val="24"/>
          <w:szCs w:val="24"/>
        </w:rPr>
      </w:pPr>
    </w:p>
    <w:p w14:paraId="14D32021" w14:textId="77777777" w:rsidR="008C02E5" w:rsidRPr="00181281" w:rsidRDefault="008C02E5" w:rsidP="00F805E5">
      <w:pPr>
        <w:widowControl/>
        <w:suppressAutoHyphens w:val="0"/>
        <w:rPr>
          <w:rFonts w:ascii="Aptos" w:hAnsi="Aptos"/>
          <w:sz w:val="24"/>
          <w:szCs w:val="24"/>
        </w:rPr>
      </w:pPr>
    </w:p>
    <w:tbl>
      <w:tblPr>
        <w:tblW w:w="0" w:type="auto"/>
        <w:tblLook w:val="04A0" w:firstRow="1" w:lastRow="0" w:firstColumn="1" w:lastColumn="0" w:noHBand="0" w:noVBand="1"/>
      </w:tblPr>
      <w:tblGrid>
        <w:gridCol w:w="1547"/>
        <w:gridCol w:w="2163"/>
        <w:gridCol w:w="1469"/>
        <w:gridCol w:w="3873"/>
      </w:tblGrid>
      <w:tr w:rsidR="00E75505" w:rsidRPr="00EA0CD4" w14:paraId="6C186CC5" w14:textId="77777777" w:rsidTr="0030244C">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F8EBDC"/>
            <w:noWrap/>
            <w:vAlign w:val="center"/>
            <w:hideMark/>
          </w:tcPr>
          <w:p w14:paraId="0D5AB683"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 E2</w:t>
            </w:r>
          </w:p>
        </w:tc>
      </w:tr>
      <w:tr w:rsidR="00E75505" w:rsidRPr="00EA0CD4" w14:paraId="3222CC79"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11AFB7"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atributnog polja</w:t>
            </w:r>
          </w:p>
        </w:tc>
        <w:tc>
          <w:tcPr>
            <w:tcW w:w="0" w:type="auto"/>
            <w:tcBorders>
              <w:top w:val="nil"/>
              <w:left w:val="nil"/>
              <w:bottom w:val="single" w:sz="8" w:space="0" w:color="auto"/>
              <w:right w:val="single" w:sz="8" w:space="0" w:color="auto"/>
            </w:tcBorders>
            <w:shd w:val="clear" w:color="auto" w:fill="auto"/>
            <w:vAlign w:val="center"/>
            <w:hideMark/>
          </w:tcPr>
          <w:p w14:paraId="418EB38E"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Alias atributnog polja</w:t>
            </w:r>
          </w:p>
        </w:tc>
        <w:tc>
          <w:tcPr>
            <w:tcW w:w="0" w:type="auto"/>
            <w:tcBorders>
              <w:top w:val="nil"/>
              <w:left w:val="nil"/>
              <w:bottom w:val="single" w:sz="8" w:space="0" w:color="auto"/>
              <w:right w:val="single" w:sz="8" w:space="0" w:color="auto"/>
            </w:tcBorders>
            <w:shd w:val="clear" w:color="auto" w:fill="auto"/>
            <w:vAlign w:val="center"/>
            <w:hideMark/>
          </w:tcPr>
          <w:p w14:paraId="1A8B31A5"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atributnog polja</w:t>
            </w:r>
          </w:p>
        </w:tc>
        <w:tc>
          <w:tcPr>
            <w:tcW w:w="0" w:type="auto"/>
            <w:tcBorders>
              <w:top w:val="nil"/>
              <w:left w:val="nil"/>
              <w:bottom w:val="single" w:sz="8" w:space="0" w:color="auto"/>
              <w:right w:val="single" w:sz="8" w:space="0" w:color="auto"/>
            </w:tcBorders>
            <w:shd w:val="clear" w:color="auto" w:fill="auto"/>
            <w:vAlign w:val="center"/>
            <w:hideMark/>
          </w:tcPr>
          <w:p w14:paraId="68FC4CFF"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Vrijednosti</w:t>
            </w:r>
          </w:p>
        </w:tc>
      </w:tr>
      <w:tr w:rsidR="008B62D2" w:rsidRPr="00EA0CD4" w14:paraId="359CD300"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0AFEC4"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naziv_jls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CDCA9FA"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JLS</w:t>
            </w:r>
          </w:p>
        </w:tc>
        <w:tc>
          <w:tcPr>
            <w:tcW w:w="0" w:type="auto"/>
            <w:tcBorders>
              <w:top w:val="nil"/>
              <w:left w:val="nil"/>
              <w:bottom w:val="single" w:sz="8" w:space="0" w:color="auto"/>
              <w:right w:val="single" w:sz="8" w:space="0" w:color="auto"/>
            </w:tcBorders>
            <w:shd w:val="clear" w:color="auto" w:fill="auto"/>
            <w:vAlign w:val="center"/>
            <w:hideMark/>
          </w:tcPr>
          <w:p w14:paraId="4871B090"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C8F6EDC" w14:textId="09ECC6D6" w:rsidR="008B62D2" w:rsidRPr="00EA0CD4" w:rsidRDefault="000943FA" w:rsidP="008B62D2">
            <w:pPr>
              <w:widowControl/>
              <w:suppressAutoHyphens w:val="0"/>
              <w:jc w:val="center"/>
              <w:rPr>
                <w:rFonts w:ascii="Aptos" w:hAnsi="Aptos" w:cs="Times New Roman"/>
                <w:spacing w:val="0"/>
                <w:sz w:val="22"/>
                <w:szCs w:val="22"/>
              </w:rPr>
            </w:pPr>
            <w:r w:rsidRPr="000943FA">
              <w:rPr>
                <w:rFonts w:ascii="Aptos" w:hAnsi="Aptos" w:cs="Times New Roman"/>
                <w:spacing w:val="0"/>
                <w:sz w:val="22"/>
                <w:szCs w:val="22"/>
              </w:rPr>
              <w:t xml:space="preserve">Općina </w:t>
            </w:r>
            <w:proofErr w:type="spellStart"/>
            <w:r w:rsidRPr="000943FA">
              <w:rPr>
                <w:rFonts w:ascii="Aptos" w:hAnsi="Aptos" w:cs="Times New Roman"/>
                <w:spacing w:val="0"/>
                <w:sz w:val="22"/>
                <w:szCs w:val="22"/>
              </w:rPr>
              <w:t>Kaštelir</w:t>
            </w:r>
            <w:proofErr w:type="spellEnd"/>
            <w:r w:rsidRPr="000943FA">
              <w:rPr>
                <w:rFonts w:ascii="Aptos" w:hAnsi="Aptos" w:cs="Times New Roman"/>
                <w:spacing w:val="0"/>
                <w:sz w:val="22"/>
                <w:szCs w:val="22"/>
              </w:rPr>
              <w:t>-Labinci</w:t>
            </w:r>
          </w:p>
        </w:tc>
      </w:tr>
      <w:tr w:rsidR="008B62D2" w:rsidRPr="00EA0CD4" w14:paraId="57A94C7F"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57821D"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mb_jls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4276795"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Matični broj JLS</w:t>
            </w:r>
          </w:p>
        </w:tc>
        <w:tc>
          <w:tcPr>
            <w:tcW w:w="0" w:type="auto"/>
            <w:tcBorders>
              <w:top w:val="nil"/>
              <w:left w:val="nil"/>
              <w:bottom w:val="single" w:sz="8" w:space="0" w:color="auto"/>
              <w:right w:val="single" w:sz="8" w:space="0" w:color="auto"/>
            </w:tcBorders>
            <w:shd w:val="clear" w:color="auto" w:fill="auto"/>
            <w:vAlign w:val="center"/>
            <w:hideMark/>
          </w:tcPr>
          <w:p w14:paraId="16BD78D4"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7DD10B3E" w14:textId="689A92B3"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02702410</w:t>
            </w:r>
          </w:p>
        </w:tc>
      </w:tr>
      <w:tr w:rsidR="00E75505" w:rsidRPr="00EA0CD4" w14:paraId="246D79BE"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E89176"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w:t>
            </w:r>
          </w:p>
        </w:tc>
        <w:tc>
          <w:tcPr>
            <w:tcW w:w="0" w:type="auto"/>
            <w:tcBorders>
              <w:top w:val="nil"/>
              <w:left w:val="nil"/>
              <w:bottom w:val="single" w:sz="8" w:space="0" w:color="auto"/>
              <w:right w:val="single" w:sz="8" w:space="0" w:color="auto"/>
            </w:tcBorders>
            <w:shd w:val="clear" w:color="auto" w:fill="auto"/>
            <w:vAlign w:val="center"/>
            <w:hideMark/>
          </w:tcPr>
          <w:p w14:paraId="39210FDE"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 donošenja plana rasvjete</w:t>
            </w:r>
          </w:p>
        </w:tc>
        <w:tc>
          <w:tcPr>
            <w:tcW w:w="0" w:type="auto"/>
            <w:tcBorders>
              <w:top w:val="nil"/>
              <w:left w:val="nil"/>
              <w:bottom w:val="single" w:sz="8" w:space="0" w:color="auto"/>
              <w:right w:val="single" w:sz="8" w:space="0" w:color="auto"/>
            </w:tcBorders>
            <w:shd w:val="clear" w:color="auto" w:fill="auto"/>
            <w:vAlign w:val="center"/>
            <w:hideMark/>
          </w:tcPr>
          <w:p w14:paraId="446A93BC"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47B27634"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2024</w:t>
            </w:r>
          </w:p>
        </w:tc>
      </w:tr>
      <w:tr w:rsidR="00E75505" w:rsidRPr="00EA0CD4" w14:paraId="68E9F35A"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E42121"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zona_ras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8D79DD1"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w:t>
            </w:r>
          </w:p>
        </w:tc>
        <w:tc>
          <w:tcPr>
            <w:tcW w:w="0" w:type="auto"/>
            <w:tcBorders>
              <w:top w:val="nil"/>
              <w:left w:val="nil"/>
              <w:bottom w:val="single" w:sz="8" w:space="0" w:color="auto"/>
              <w:right w:val="single" w:sz="8" w:space="0" w:color="auto"/>
            </w:tcBorders>
            <w:shd w:val="clear" w:color="auto" w:fill="auto"/>
            <w:vAlign w:val="center"/>
            <w:hideMark/>
          </w:tcPr>
          <w:p w14:paraId="12CE48EC"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0ED05217" w14:textId="11FBE15E"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E</w:t>
            </w:r>
            <w:r w:rsidR="00B80626" w:rsidRPr="00EA0CD4">
              <w:rPr>
                <w:rFonts w:ascii="Aptos" w:hAnsi="Aptos" w:cs="Times New Roman"/>
                <w:spacing w:val="0"/>
                <w:sz w:val="22"/>
                <w:szCs w:val="22"/>
              </w:rPr>
              <w:t>2</w:t>
            </w:r>
          </w:p>
        </w:tc>
      </w:tr>
      <w:tr w:rsidR="00E75505" w:rsidRPr="00EA0CD4" w14:paraId="2C9BB1CD"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29A9F8"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opis_pod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36A8CF9"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Opis područja</w:t>
            </w:r>
          </w:p>
        </w:tc>
        <w:tc>
          <w:tcPr>
            <w:tcW w:w="0" w:type="auto"/>
            <w:tcBorders>
              <w:top w:val="nil"/>
              <w:left w:val="nil"/>
              <w:bottom w:val="single" w:sz="8" w:space="0" w:color="auto"/>
              <w:right w:val="single" w:sz="8" w:space="0" w:color="auto"/>
            </w:tcBorders>
            <w:shd w:val="clear" w:color="auto" w:fill="auto"/>
            <w:vAlign w:val="center"/>
            <w:hideMark/>
          </w:tcPr>
          <w:p w14:paraId="69AF0C4A"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7B7758EF" w14:textId="0A08372E" w:rsidR="00E75505" w:rsidRPr="00EA0CD4" w:rsidRDefault="00B80626" w:rsidP="00BA09C6">
            <w:pPr>
              <w:widowControl/>
              <w:suppressAutoHyphens w:val="0"/>
              <w:jc w:val="center"/>
              <w:rPr>
                <w:rFonts w:ascii="Aptos" w:hAnsi="Aptos" w:cs="Times New Roman"/>
                <w:spacing w:val="0"/>
                <w:sz w:val="22"/>
                <w:szCs w:val="22"/>
              </w:rPr>
            </w:pPr>
            <w:r w:rsidRPr="00EA0CD4">
              <w:rPr>
                <w:rFonts w:ascii="Aptos" w:hAnsi="Aptos"/>
                <w:sz w:val="22"/>
                <w:szCs w:val="22"/>
              </w:rPr>
              <w:t>Površina stambene namjene, cestovna infrastruktura, groblje, športsko-rekreacijska namjena</w:t>
            </w:r>
          </w:p>
        </w:tc>
      </w:tr>
      <w:tr w:rsidR="00E75505" w:rsidRPr="00EA0CD4" w14:paraId="55C6E6BA"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00CB61"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5873422"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od</w:t>
            </w:r>
          </w:p>
        </w:tc>
        <w:tc>
          <w:tcPr>
            <w:tcW w:w="0" w:type="auto"/>
            <w:tcBorders>
              <w:top w:val="nil"/>
              <w:left w:val="nil"/>
              <w:bottom w:val="single" w:sz="8" w:space="0" w:color="auto"/>
              <w:right w:val="single" w:sz="8" w:space="0" w:color="auto"/>
            </w:tcBorders>
            <w:shd w:val="clear" w:color="auto" w:fill="auto"/>
            <w:vAlign w:val="center"/>
            <w:hideMark/>
          </w:tcPr>
          <w:p w14:paraId="5EE7EBC5"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024CC24E"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00:00</w:t>
            </w:r>
          </w:p>
        </w:tc>
      </w:tr>
      <w:tr w:rsidR="00E75505" w:rsidRPr="00EA0CD4" w14:paraId="00C956C3"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8E56D9"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svj_do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1A6952D"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do</w:t>
            </w:r>
          </w:p>
        </w:tc>
        <w:tc>
          <w:tcPr>
            <w:tcW w:w="0" w:type="auto"/>
            <w:tcBorders>
              <w:top w:val="nil"/>
              <w:left w:val="nil"/>
              <w:bottom w:val="single" w:sz="8" w:space="0" w:color="auto"/>
              <w:right w:val="single" w:sz="8" w:space="0" w:color="auto"/>
            </w:tcBorders>
            <w:shd w:val="clear" w:color="auto" w:fill="auto"/>
            <w:vAlign w:val="center"/>
            <w:hideMark/>
          </w:tcPr>
          <w:p w14:paraId="7EB5D116"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20232EDB"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03:00</w:t>
            </w:r>
          </w:p>
        </w:tc>
      </w:tr>
      <w:tr w:rsidR="00E75505" w:rsidRPr="00EA0CD4" w14:paraId="540234FE"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122A17" w14:textId="77777777" w:rsidR="00E75505" w:rsidRPr="00EA0CD4" w:rsidRDefault="00E75505" w:rsidP="00E75505">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svj_tip</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EE5977D"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svjetlostaja</w:t>
            </w:r>
          </w:p>
        </w:tc>
        <w:tc>
          <w:tcPr>
            <w:tcW w:w="0" w:type="auto"/>
            <w:tcBorders>
              <w:top w:val="nil"/>
              <w:left w:val="nil"/>
              <w:bottom w:val="single" w:sz="8" w:space="0" w:color="auto"/>
              <w:right w:val="single" w:sz="8" w:space="0" w:color="auto"/>
            </w:tcBorders>
            <w:shd w:val="clear" w:color="auto" w:fill="auto"/>
            <w:vAlign w:val="center"/>
            <w:hideMark/>
          </w:tcPr>
          <w:p w14:paraId="68F16143"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0F2D32CA"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godišnji</w:t>
            </w:r>
          </w:p>
        </w:tc>
      </w:tr>
      <w:tr w:rsidR="00E75505" w:rsidRPr="00EA0CD4" w14:paraId="216C53CC"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B7C44B"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w:t>
            </w:r>
          </w:p>
        </w:tc>
        <w:tc>
          <w:tcPr>
            <w:tcW w:w="0" w:type="auto"/>
            <w:tcBorders>
              <w:top w:val="nil"/>
              <w:left w:val="nil"/>
              <w:bottom w:val="single" w:sz="8" w:space="0" w:color="auto"/>
              <w:right w:val="single" w:sz="8" w:space="0" w:color="auto"/>
            </w:tcBorders>
            <w:shd w:val="clear" w:color="auto" w:fill="auto"/>
            <w:vAlign w:val="center"/>
            <w:hideMark/>
          </w:tcPr>
          <w:p w14:paraId="6BF27125"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 u km^2</w:t>
            </w:r>
          </w:p>
        </w:tc>
        <w:tc>
          <w:tcPr>
            <w:tcW w:w="0" w:type="auto"/>
            <w:tcBorders>
              <w:top w:val="nil"/>
              <w:left w:val="nil"/>
              <w:bottom w:val="single" w:sz="8" w:space="0" w:color="auto"/>
              <w:right w:val="single" w:sz="8" w:space="0" w:color="auto"/>
            </w:tcBorders>
            <w:shd w:val="clear" w:color="auto" w:fill="auto"/>
            <w:vAlign w:val="center"/>
            <w:hideMark/>
          </w:tcPr>
          <w:p w14:paraId="4EEB9B0A"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3FA7BF8D" w14:textId="5706630B" w:rsidR="00E75505" w:rsidRPr="00EA0CD4" w:rsidRDefault="0072412F"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6,95</w:t>
            </w:r>
          </w:p>
        </w:tc>
      </w:tr>
      <w:tr w:rsidR="00E75505" w:rsidRPr="00EA0CD4" w14:paraId="23E8FBA3"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D78F33"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zaštita</w:t>
            </w:r>
          </w:p>
        </w:tc>
        <w:tc>
          <w:tcPr>
            <w:tcW w:w="0" w:type="auto"/>
            <w:tcBorders>
              <w:top w:val="nil"/>
              <w:left w:val="nil"/>
              <w:bottom w:val="single" w:sz="8" w:space="0" w:color="auto"/>
              <w:right w:val="single" w:sz="8" w:space="0" w:color="auto"/>
            </w:tcBorders>
            <w:shd w:val="clear" w:color="auto" w:fill="auto"/>
            <w:vAlign w:val="center"/>
            <w:hideMark/>
          </w:tcPr>
          <w:p w14:paraId="0F9D8C6B"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Mjere zaštite</w:t>
            </w:r>
          </w:p>
        </w:tc>
        <w:tc>
          <w:tcPr>
            <w:tcW w:w="0" w:type="auto"/>
            <w:tcBorders>
              <w:top w:val="nil"/>
              <w:left w:val="nil"/>
              <w:bottom w:val="single" w:sz="8" w:space="0" w:color="auto"/>
              <w:right w:val="single" w:sz="8" w:space="0" w:color="auto"/>
            </w:tcBorders>
            <w:shd w:val="clear" w:color="auto" w:fill="auto"/>
            <w:vAlign w:val="center"/>
            <w:hideMark/>
          </w:tcPr>
          <w:p w14:paraId="2A20A623"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1924835" w14:textId="77777777" w:rsidR="00E75505" w:rsidRPr="00EA0CD4" w:rsidRDefault="00E75505" w:rsidP="00E75505">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Ne</w:t>
            </w:r>
          </w:p>
        </w:tc>
      </w:tr>
    </w:tbl>
    <w:p w14:paraId="10477C34" w14:textId="77777777" w:rsidR="00EA0CD4" w:rsidRPr="00181281" w:rsidRDefault="00EA0CD4" w:rsidP="00F805E5">
      <w:pPr>
        <w:widowControl/>
        <w:suppressAutoHyphens w:val="0"/>
        <w:rPr>
          <w:rFonts w:ascii="Aptos" w:hAnsi="Aptos"/>
          <w:sz w:val="24"/>
          <w:szCs w:val="24"/>
        </w:rPr>
      </w:pPr>
    </w:p>
    <w:tbl>
      <w:tblPr>
        <w:tblW w:w="0" w:type="auto"/>
        <w:tblLook w:val="04A0" w:firstRow="1" w:lastRow="0" w:firstColumn="1" w:lastColumn="0" w:noHBand="0" w:noVBand="1"/>
      </w:tblPr>
      <w:tblGrid>
        <w:gridCol w:w="1613"/>
        <w:gridCol w:w="2268"/>
        <w:gridCol w:w="1521"/>
        <w:gridCol w:w="3650"/>
      </w:tblGrid>
      <w:tr w:rsidR="008B62D2" w:rsidRPr="00EA0CD4" w14:paraId="736FF44A" w14:textId="77777777" w:rsidTr="0030244C">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D8A398"/>
            <w:noWrap/>
            <w:vAlign w:val="center"/>
            <w:hideMark/>
          </w:tcPr>
          <w:p w14:paraId="334183F4"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lastRenderedPageBreak/>
              <w:t>ZONA RASVIJETLJENOSTI E3</w:t>
            </w:r>
          </w:p>
        </w:tc>
      </w:tr>
      <w:tr w:rsidR="008B62D2" w:rsidRPr="00EA0CD4" w14:paraId="7A0848BF"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FBB41E"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atributnog polja</w:t>
            </w:r>
          </w:p>
        </w:tc>
        <w:tc>
          <w:tcPr>
            <w:tcW w:w="0" w:type="auto"/>
            <w:tcBorders>
              <w:top w:val="nil"/>
              <w:left w:val="nil"/>
              <w:bottom w:val="single" w:sz="8" w:space="0" w:color="auto"/>
              <w:right w:val="single" w:sz="8" w:space="0" w:color="auto"/>
            </w:tcBorders>
            <w:shd w:val="clear" w:color="auto" w:fill="auto"/>
            <w:vAlign w:val="center"/>
            <w:hideMark/>
          </w:tcPr>
          <w:p w14:paraId="5B39B8D7"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Alias atributnog polja</w:t>
            </w:r>
          </w:p>
        </w:tc>
        <w:tc>
          <w:tcPr>
            <w:tcW w:w="0" w:type="auto"/>
            <w:tcBorders>
              <w:top w:val="nil"/>
              <w:left w:val="nil"/>
              <w:bottom w:val="single" w:sz="8" w:space="0" w:color="auto"/>
              <w:right w:val="single" w:sz="8" w:space="0" w:color="auto"/>
            </w:tcBorders>
            <w:shd w:val="clear" w:color="auto" w:fill="auto"/>
            <w:vAlign w:val="center"/>
            <w:hideMark/>
          </w:tcPr>
          <w:p w14:paraId="5074F70E"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atributnog polja</w:t>
            </w:r>
          </w:p>
        </w:tc>
        <w:tc>
          <w:tcPr>
            <w:tcW w:w="0" w:type="auto"/>
            <w:tcBorders>
              <w:top w:val="nil"/>
              <w:left w:val="nil"/>
              <w:bottom w:val="single" w:sz="8" w:space="0" w:color="auto"/>
              <w:right w:val="single" w:sz="8" w:space="0" w:color="auto"/>
            </w:tcBorders>
            <w:shd w:val="clear" w:color="auto" w:fill="auto"/>
            <w:vAlign w:val="center"/>
            <w:hideMark/>
          </w:tcPr>
          <w:p w14:paraId="3236C3F4"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Vrijednosti</w:t>
            </w:r>
          </w:p>
        </w:tc>
      </w:tr>
      <w:tr w:rsidR="008B62D2" w:rsidRPr="00EA0CD4" w14:paraId="15BC9202"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DBB0D0"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naziv_jls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91AE4EB"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Naziv JLS</w:t>
            </w:r>
          </w:p>
        </w:tc>
        <w:tc>
          <w:tcPr>
            <w:tcW w:w="0" w:type="auto"/>
            <w:tcBorders>
              <w:top w:val="nil"/>
              <w:left w:val="nil"/>
              <w:bottom w:val="single" w:sz="8" w:space="0" w:color="auto"/>
              <w:right w:val="single" w:sz="8" w:space="0" w:color="auto"/>
            </w:tcBorders>
            <w:shd w:val="clear" w:color="auto" w:fill="auto"/>
            <w:vAlign w:val="center"/>
            <w:hideMark/>
          </w:tcPr>
          <w:p w14:paraId="27CCDE8B"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798245CC" w14:textId="242CE90B" w:rsidR="008B62D2" w:rsidRPr="00EA0CD4" w:rsidRDefault="000943FA" w:rsidP="008B62D2">
            <w:pPr>
              <w:widowControl/>
              <w:suppressAutoHyphens w:val="0"/>
              <w:jc w:val="center"/>
              <w:rPr>
                <w:rFonts w:ascii="Aptos" w:hAnsi="Aptos" w:cs="Times New Roman"/>
                <w:spacing w:val="0"/>
                <w:sz w:val="22"/>
                <w:szCs w:val="22"/>
              </w:rPr>
            </w:pPr>
            <w:r w:rsidRPr="000943FA">
              <w:rPr>
                <w:rFonts w:ascii="Aptos" w:hAnsi="Aptos" w:cs="Times New Roman"/>
                <w:spacing w:val="0"/>
                <w:sz w:val="22"/>
                <w:szCs w:val="22"/>
              </w:rPr>
              <w:t xml:space="preserve">Općina </w:t>
            </w:r>
            <w:proofErr w:type="spellStart"/>
            <w:r w:rsidRPr="000943FA">
              <w:rPr>
                <w:rFonts w:ascii="Aptos" w:hAnsi="Aptos" w:cs="Times New Roman"/>
                <w:spacing w:val="0"/>
                <w:sz w:val="22"/>
                <w:szCs w:val="22"/>
              </w:rPr>
              <w:t>Kaštelir</w:t>
            </w:r>
            <w:proofErr w:type="spellEnd"/>
            <w:r w:rsidRPr="000943FA">
              <w:rPr>
                <w:rFonts w:ascii="Aptos" w:hAnsi="Aptos" w:cs="Times New Roman"/>
                <w:spacing w:val="0"/>
                <w:sz w:val="22"/>
                <w:szCs w:val="22"/>
              </w:rPr>
              <w:t>-Labinci</w:t>
            </w:r>
          </w:p>
        </w:tc>
      </w:tr>
      <w:tr w:rsidR="008B62D2" w:rsidRPr="00EA0CD4" w14:paraId="5D945A76"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3A039B"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mb_jls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2A949F2"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Matični broj JLS</w:t>
            </w:r>
          </w:p>
        </w:tc>
        <w:tc>
          <w:tcPr>
            <w:tcW w:w="0" w:type="auto"/>
            <w:tcBorders>
              <w:top w:val="nil"/>
              <w:left w:val="nil"/>
              <w:bottom w:val="single" w:sz="8" w:space="0" w:color="auto"/>
              <w:right w:val="single" w:sz="8" w:space="0" w:color="auto"/>
            </w:tcBorders>
            <w:shd w:val="clear" w:color="auto" w:fill="auto"/>
            <w:vAlign w:val="center"/>
            <w:hideMark/>
          </w:tcPr>
          <w:p w14:paraId="03868D7A"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5BEE3C83" w14:textId="4EF1EB35"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02702410</w:t>
            </w:r>
          </w:p>
        </w:tc>
      </w:tr>
      <w:tr w:rsidR="008B62D2" w:rsidRPr="00EA0CD4" w14:paraId="34514014"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5F37C9"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w:t>
            </w:r>
          </w:p>
        </w:tc>
        <w:tc>
          <w:tcPr>
            <w:tcW w:w="0" w:type="auto"/>
            <w:tcBorders>
              <w:top w:val="nil"/>
              <w:left w:val="nil"/>
              <w:bottom w:val="single" w:sz="8" w:space="0" w:color="auto"/>
              <w:right w:val="single" w:sz="8" w:space="0" w:color="auto"/>
            </w:tcBorders>
            <w:shd w:val="clear" w:color="auto" w:fill="auto"/>
            <w:vAlign w:val="center"/>
            <w:hideMark/>
          </w:tcPr>
          <w:p w14:paraId="22EBE879"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Godina donošenja plana rasvjete</w:t>
            </w:r>
          </w:p>
        </w:tc>
        <w:tc>
          <w:tcPr>
            <w:tcW w:w="0" w:type="auto"/>
            <w:tcBorders>
              <w:top w:val="nil"/>
              <w:left w:val="nil"/>
              <w:bottom w:val="single" w:sz="8" w:space="0" w:color="auto"/>
              <w:right w:val="single" w:sz="8" w:space="0" w:color="auto"/>
            </w:tcBorders>
            <w:shd w:val="clear" w:color="auto" w:fill="auto"/>
            <w:vAlign w:val="center"/>
            <w:hideMark/>
          </w:tcPr>
          <w:p w14:paraId="4F422440"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3775913A"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2024</w:t>
            </w:r>
          </w:p>
        </w:tc>
      </w:tr>
      <w:tr w:rsidR="008B62D2" w:rsidRPr="00EA0CD4" w14:paraId="6E845083"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140939"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zona_ras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7B28DE6"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Zona rasvijetljenosti</w:t>
            </w:r>
          </w:p>
        </w:tc>
        <w:tc>
          <w:tcPr>
            <w:tcW w:w="0" w:type="auto"/>
            <w:tcBorders>
              <w:top w:val="nil"/>
              <w:left w:val="nil"/>
              <w:bottom w:val="single" w:sz="8" w:space="0" w:color="auto"/>
              <w:right w:val="single" w:sz="8" w:space="0" w:color="auto"/>
            </w:tcBorders>
            <w:shd w:val="clear" w:color="auto" w:fill="auto"/>
            <w:vAlign w:val="center"/>
            <w:hideMark/>
          </w:tcPr>
          <w:p w14:paraId="37FA8141"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203D6625" w14:textId="672882B4"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E</w:t>
            </w:r>
            <w:r w:rsidR="00B80626" w:rsidRPr="00EA0CD4">
              <w:rPr>
                <w:rFonts w:ascii="Aptos" w:hAnsi="Aptos" w:cs="Times New Roman"/>
                <w:spacing w:val="0"/>
                <w:sz w:val="22"/>
                <w:szCs w:val="22"/>
              </w:rPr>
              <w:t>3</w:t>
            </w:r>
          </w:p>
        </w:tc>
      </w:tr>
      <w:tr w:rsidR="008B62D2" w:rsidRPr="00EA0CD4" w14:paraId="62D8AA38"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119ED5"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opis_pod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0074B49"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Opis područja</w:t>
            </w:r>
          </w:p>
        </w:tc>
        <w:tc>
          <w:tcPr>
            <w:tcW w:w="0" w:type="auto"/>
            <w:tcBorders>
              <w:top w:val="nil"/>
              <w:left w:val="nil"/>
              <w:bottom w:val="single" w:sz="8" w:space="0" w:color="auto"/>
              <w:right w:val="single" w:sz="8" w:space="0" w:color="auto"/>
            </w:tcBorders>
            <w:shd w:val="clear" w:color="auto" w:fill="auto"/>
            <w:vAlign w:val="center"/>
            <w:hideMark/>
          </w:tcPr>
          <w:p w14:paraId="62E01DAA"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34B9D366" w14:textId="77777777" w:rsidR="00B80626" w:rsidRPr="00EA0CD4" w:rsidRDefault="00B80626" w:rsidP="00B80626">
            <w:pPr>
              <w:widowControl/>
              <w:suppressAutoHyphens w:val="0"/>
              <w:jc w:val="center"/>
              <w:rPr>
                <w:rFonts w:ascii="Aptos" w:hAnsi="Aptos"/>
                <w:sz w:val="22"/>
                <w:szCs w:val="22"/>
              </w:rPr>
            </w:pPr>
            <w:r w:rsidRPr="00EA0CD4">
              <w:rPr>
                <w:rFonts w:ascii="Aptos" w:hAnsi="Aptos"/>
                <w:sz w:val="22"/>
                <w:szCs w:val="22"/>
              </w:rPr>
              <w:t>Cestovna infrastruktura, javna i društvena namjena, gospodarska namjena</w:t>
            </w:r>
          </w:p>
          <w:p w14:paraId="4ADEDD32" w14:textId="463A8360" w:rsidR="008B62D2" w:rsidRPr="00EA0CD4" w:rsidRDefault="008B62D2" w:rsidP="008B62D2">
            <w:pPr>
              <w:widowControl/>
              <w:suppressAutoHyphens w:val="0"/>
              <w:jc w:val="center"/>
              <w:rPr>
                <w:rFonts w:ascii="Aptos" w:hAnsi="Aptos" w:cs="Times New Roman"/>
                <w:spacing w:val="0"/>
                <w:sz w:val="22"/>
                <w:szCs w:val="22"/>
              </w:rPr>
            </w:pPr>
          </w:p>
        </w:tc>
      </w:tr>
      <w:tr w:rsidR="008B62D2" w:rsidRPr="00EA0CD4" w14:paraId="6EF5EFE2"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070521"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svj_od</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15C9437"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od</w:t>
            </w:r>
          </w:p>
        </w:tc>
        <w:tc>
          <w:tcPr>
            <w:tcW w:w="0" w:type="auto"/>
            <w:tcBorders>
              <w:top w:val="nil"/>
              <w:left w:val="nil"/>
              <w:bottom w:val="single" w:sz="8" w:space="0" w:color="auto"/>
              <w:right w:val="single" w:sz="8" w:space="0" w:color="auto"/>
            </w:tcBorders>
            <w:shd w:val="clear" w:color="auto" w:fill="auto"/>
            <w:vAlign w:val="center"/>
            <w:hideMark/>
          </w:tcPr>
          <w:p w14:paraId="57AEB18F"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63DEA1E6"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00:00</w:t>
            </w:r>
          </w:p>
        </w:tc>
      </w:tr>
      <w:tr w:rsidR="008B62D2" w:rsidRPr="00EA0CD4" w14:paraId="6448A1A6"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00B08D"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svj_do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1821060"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Svjetlostaj do</w:t>
            </w:r>
          </w:p>
        </w:tc>
        <w:tc>
          <w:tcPr>
            <w:tcW w:w="0" w:type="auto"/>
            <w:tcBorders>
              <w:top w:val="nil"/>
              <w:left w:val="nil"/>
              <w:bottom w:val="single" w:sz="8" w:space="0" w:color="auto"/>
              <w:right w:val="single" w:sz="8" w:space="0" w:color="auto"/>
            </w:tcBorders>
            <w:shd w:val="clear" w:color="auto" w:fill="auto"/>
            <w:vAlign w:val="center"/>
            <w:hideMark/>
          </w:tcPr>
          <w:p w14:paraId="25BB1628"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shd w:val="clear" w:color="auto" w:fill="auto"/>
            <w:vAlign w:val="center"/>
            <w:hideMark/>
          </w:tcPr>
          <w:p w14:paraId="154DC9EF"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03:00</w:t>
            </w:r>
          </w:p>
        </w:tc>
      </w:tr>
      <w:tr w:rsidR="008B62D2" w:rsidRPr="00EA0CD4" w14:paraId="42808DE2"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6E569D" w14:textId="77777777" w:rsidR="008B62D2" w:rsidRPr="00EA0CD4" w:rsidRDefault="008B62D2" w:rsidP="008B62D2">
            <w:pPr>
              <w:widowControl/>
              <w:suppressAutoHyphens w:val="0"/>
              <w:jc w:val="center"/>
              <w:rPr>
                <w:rFonts w:ascii="Aptos" w:hAnsi="Aptos" w:cs="Times New Roman"/>
                <w:spacing w:val="0"/>
                <w:sz w:val="22"/>
                <w:szCs w:val="22"/>
              </w:rPr>
            </w:pPr>
            <w:proofErr w:type="spellStart"/>
            <w:r w:rsidRPr="00EA0CD4">
              <w:rPr>
                <w:rFonts w:ascii="Aptos" w:hAnsi="Aptos" w:cs="Times New Roman"/>
                <w:spacing w:val="0"/>
                <w:sz w:val="22"/>
                <w:szCs w:val="22"/>
              </w:rPr>
              <w:t>svj_tip</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0FDA1CD"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Tip svjetlostaja</w:t>
            </w:r>
          </w:p>
        </w:tc>
        <w:tc>
          <w:tcPr>
            <w:tcW w:w="0" w:type="auto"/>
            <w:tcBorders>
              <w:top w:val="nil"/>
              <w:left w:val="nil"/>
              <w:bottom w:val="single" w:sz="8" w:space="0" w:color="auto"/>
              <w:right w:val="single" w:sz="8" w:space="0" w:color="auto"/>
            </w:tcBorders>
            <w:shd w:val="clear" w:color="auto" w:fill="auto"/>
            <w:vAlign w:val="center"/>
            <w:hideMark/>
          </w:tcPr>
          <w:p w14:paraId="6D34E400"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211BCC7D"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godišnji</w:t>
            </w:r>
          </w:p>
        </w:tc>
      </w:tr>
      <w:tr w:rsidR="008B62D2" w:rsidRPr="00EA0CD4" w14:paraId="2D9FB16B"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CFF2F6"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w:t>
            </w:r>
          </w:p>
        </w:tc>
        <w:tc>
          <w:tcPr>
            <w:tcW w:w="0" w:type="auto"/>
            <w:tcBorders>
              <w:top w:val="nil"/>
              <w:left w:val="nil"/>
              <w:bottom w:val="single" w:sz="8" w:space="0" w:color="auto"/>
              <w:right w:val="single" w:sz="8" w:space="0" w:color="auto"/>
            </w:tcBorders>
            <w:shd w:val="clear" w:color="auto" w:fill="auto"/>
            <w:vAlign w:val="center"/>
            <w:hideMark/>
          </w:tcPr>
          <w:p w14:paraId="3CA8BBBB"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Površina u km^2</w:t>
            </w:r>
          </w:p>
        </w:tc>
        <w:tc>
          <w:tcPr>
            <w:tcW w:w="0" w:type="auto"/>
            <w:tcBorders>
              <w:top w:val="nil"/>
              <w:left w:val="nil"/>
              <w:bottom w:val="single" w:sz="8" w:space="0" w:color="auto"/>
              <w:right w:val="single" w:sz="8" w:space="0" w:color="auto"/>
            </w:tcBorders>
            <w:shd w:val="clear" w:color="auto" w:fill="auto"/>
            <w:vAlign w:val="center"/>
            <w:hideMark/>
          </w:tcPr>
          <w:p w14:paraId="3036D225"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shd w:val="clear" w:color="auto" w:fill="auto"/>
            <w:vAlign w:val="center"/>
            <w:hideMark/>
          </w:tcPr>
          <w:p w14:paraId="4228ADC8" w14:textId="19BDEF96" w:rsidR="008B62D2" w:rsidRPr="00EA0CD4" w:rsidRDefault="0072412F"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1,09</w:t>
            </w:r>
          </w:p>
        </w:tc>
      </w:tr>
      <w:tr w:rsidR="008B62D2" w:rsidRPr="00EA0CD4" w14:paraId="02FFB194" w14:textId="77777777" w:rsidTr="003024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60E97"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zaštita</w:t>
            </w:r>
          </w:p>
        </w:tc>
        <w:tc>
          <w:tcPr>
            <w:tcW w:w="0" w:type="auto"/>
            <w:tcBorders>
              <w:top w:val="nil"/>
              <w:left w:val="nil"/>
              <w:bottom w:val="single" w:sz="8" w:space="0" w:color="auto"/>
              <w:right w:val="single" w:sz="8" w:space="0" w:color="auto"/>
            </w:tcBorders>
            <w:shd w:val="clear" w:color="auto" w:fill="auto"/>
            <w:vAlign w:val="center"/>
            <w:hideMark/>
          </w:tcPr>
          <w:p w14:paraId="004AA3F5"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Mjere zaštite</w:t>
            </w:r>
          </w:p>
        </w:tc>
        <w:tc>
          <w:tcPr>
            <w:tcW w:w="0" w:type="auto"/>
            <w:tcBorders>
              <w:top w:val="nil"/>
              <w:left w:val="nil"/>
              <w:bottom w:val="single" w:sz="8" w:space="0" w:color="auto"/>
              <w:right w:val="single" w:sz="8" w:space="0" w:color="auto"/>
            </w:tcBorders>
            <w:shd w:val="clear" w:color="auto" w:fill="auto"/>
            <w:vAlign w:val="center"/>
            <w:hideMark/>
          </w:tcPr>
          <w:p w14:paraId="4A808D19"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shd w:val="clear" w:color="auto" w:fill="auto"/>
            <w:vAlign w:val="center"/>
            <w:hideMark/>
          </w:tcPr>
          <w:p w14:paraId="40B1E089" w14:textId="77777777" w:rsidR="008B62D2" w:rsidRPr="00EA0CD4" w:rsidRDefault="008B62D2" w:rsidP="008B62D2">
            <w:pPr>
              <w:widowControl/>
              <w:suppressAutoHyphens w:val="0"/>
              <w:jc w:val="center"/>
              <w:rPr>
                <w:rFonts w:ascii="Aptos" w:hAnsi="Aptos" w:cs="Times New Roman"/>
                <w:spacing w:val="0"/>
                <w:sz w:val="22"/>
                <w:szCs w:val="22"/>
              </w:rPr>
            </w:pPr>
            <w:r w:rsidRPr="00EA0CD4">
              <w:rPr>
                <w:rFonts w:ascii="Aptos" w:hAnsi="Aptos" w:cs="Times New Roman"/>
                <w:spacing w:val="0"/>
                <w:sz w:val="22"/>
                <w:szCs w:val="22"/>
              </w:rPr>
              <w:t>Ne</w:t>
            </w:r>
          </w:p>
        </w:tc>
      </w:tr>
    </w:tbl>
    <w:p w14:paraId="77E801BF" w14:textId="77777777" w:rsidR="00071014" w:rsidRPr="00181281" w:rsidRDefault="00071014" w:rsidP="00F805E5">
      <w:pPr>
        <w:widowControl/>
        <w:suppressAutoHyphens w:val="0"/>
        <w:rPr>
          <w:rFonts w:ascii="Aptos" w:hAnsi="Aptos"/>
          <w:sz w:val="24"/>
          <w:szCs w:val="24"/>
        </w:rPr>
      </w:pPr>
    </w:p>
    <w:p w14:paraId="3E5ADB35" w14:textId="28C2266C" w:rsidR="0001310E" w:rsidRDefault="0001310E" w:rsidP="00FF732E">
      <w:pPr>
        <w:tabs>
          <w:tab w:val="left" w:pos="2235"/>
        </w:tabs>
        <w:rPr>
          <w:rFonts w:ascii="Aptos" w:hAnsi="Aptos" w:cs="Arial"/>
          <w:sz w:val="24"/>
          <w:szCs w:val="24"/>
        </w:rPr>
      </w:pPr>
    </w:p>
    <w:p w14:paraId="60287A60" w14:textId="0BEBAFD6" w:rsidR="00787808" w:rsidRDefault="00787808">
      <w:pPr>
        <w:widowControl/>
        <w:suppressAutoHyphens w:val="0"/>
        <w:rPr>
          <w:rFonts w:ascii="Aptos" w:hAnsi="Aptos" w:cs="Arial"/>
          <w:sz w:val="24"/>
          <w:szCs w:val="24"/>
        </w:rPr>
      </w:pPr>
      <w:r>
        <w:rPr>
          <w:rFonts w:ascii="Aptos" w:hAnsi="Aptos" w:cs="Arial"/>
          <w:sz w:val="24"/>
          <w:szCs w:val="24"/>
        </w:rPr>
        <w:br w:type="page"/>
      </w:r>
    </w:p>
    <w:p w14:paraId="769AF7C1" w14:textId="77777777" w:rsidR="00787808" w:rsidRDefault="00787808" w:rsidP="00787808">
      <w:pPr>
        <w:widowControl/>
        <w:suppressAutoHyphens w:val="0"/>
        <w:ind w:right="281"/>
        <w:rPr>
          <w:rFonts w:ascii="Aptos" w:hAnsi="Aptos"/>
          <w:b/>
          <w:bCs/>
          <w:sz w:val="24"/>
          <w:szCs w:val="24"/>
        </w:rPr>
      </w:pPr>
      <w:r w:rsidRPr="00E946B0">
        <w:rPr>
          <w:rFonts w:ascii="Aptos" w:hAnsi="Aptos"/>
          <w:b/>
          <w:bCs/>
          <w:sz w:val="24"/>
          <w:szCs w:val="24"/>
        </w:rPr>
        <w:lastRenderedPageBreak/>
        <w:t xml:space="preserve">PRILOG </w:t>
      </w:r>
      <w:r>
        <w:rPr>
          <w:rFonts w:ascii="Aptos" w:hAnsi="Aptos"/>
          <w:b/>
          <w:bCs/>
          <w:sz w:val="24"/>
          <w:szCs w:val="24"/>
        </w:rPr>
        <w:t>II</w:t>
      </w:r>
      <w:r w:rsidRPr="00E946B0">
        <w:rPr>
          <w:rFonts w:ascii="Aptos" w:hAnsi="Aptos"/>
          <w:b/>
          <w:bCs/>
          <w:sz w:val="24"/>
          <w:szCs w:val="24"/>
        </w:rPr>
        <w:t>: SKICA GRAFIČKOG DIJELA</w:t>
      </w:r>
    </w:p>
    <w:p w14:paraId="4975671C" w14:textId="77777777" w:rsidR="00787808" w:rsidRDefault="00787808" w:rsidP="00787808">
      <w:pPr>
        <w:widowControl/>
        <w:suppressAutoHyphens w:val="0"/>
        <w:ind w:right="281"/>
        <w:rPr>
          <w:rFonts w:ascii="Aptos" w:hAnsi="Aptos"/>
          <w:b/>
          <w:bCs/>
          <w:sz w:val="24"/>
          <w:szCs w:val="24"/>
        </w:rPr>
      </w:pPr>
    </w:p>
    <w:p w14:paraId="2C0E7674" w14:textId="3C279D62" w:rsidR="00787808" w:rsidRPr="00E946B0" w:rsidRDefault="00111751" w:rsidP="00787808">
      <w:pPr>
        <w:widowControl/>
        <w:suppressAutoHyphens w:val="0"/>
        <w:ind w:right="281"/>
        <w:rPr>
          <w:rFonts w:ascii="Aptos" w:hAnsi="Aptos"/>
          <w:b/>
          <w:bCs/>
          <w:sz w:val="24"/>
          <w:szCs w:val="24"/>
        </w:rPr>
      </w:pPr>
      <w:r w:rsidRPr="00111751">
        <w:rPr>
          <w:rFonts w:ascii="Aptos" w:hAnsi="Aptos"/>
          <w:b/>
          <w:bCs/>
          <w:noProof/>
          <w:sz w:val="24"/>
          <w:szCs w:val="24"/>
        </w:rPr>
        <w:drawing>
          <wp:inline distT="0" distB="0" distL="0" distR="0" wp14:anchorId="56CD8434" wp14:editId="034C43DE">
            <wp:extent cx="8247805" cy="5732188"/>
            <wp:effectExtent l="317" t="0" r="1588" b="1587"/>
            <wp:docPr id="857564654" name="Slika 1" descr="Slika na kojoj se prikazuje tekst, karta, dijagram,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64654" name="Slika 1" descr="Slika na kojoj se prikazuje tekst, karta, dijagram, atlas&#10;&#10;Opis je automatski generiran"/>
                    <pic:cNvPicPr/>
                  </pic:nvPicPr>
                  <pic:blipFill>
                    <a:blip r:embed="rId10"/>
                    <a:stretch>
                      <a:fillRect/>
                    </a:stretch>
                  </pic:blipFill>
                  <pic:spPr>
                    <a:xfrm rot="5400000">
                      <a:off x="0" y="0"/>
                      <a:ext cx="8282759" cy="5756481"/>
                    </a:xfrm>
                    <a:prstGeom prst="rect">
                      <a:avLst/>
                    </a:prstGeom>
                  </pic:spPr>
                </pic:pic>
              </a:graphicData>
            </a:graphic>
          </wp:inline>
        </w:drawing>
      </w:r>
    </w:p>
    <w:p w14:paraId="6795BDB0" w14:textId="77777777" w:rsidR="00787808" w:rsidRPr="00181281" w:rsidRDefault="00787808" w:rsidP="00FF732E">
      <w:pPr>
        <w:tabs>
          <w:tab w:val="left" w:pos="2235"/>
        </w:tabs>
        <w:rPr>
          <w:rFonts w:ascii="Aptos" w:hAnsi="Aptos" w:cs="Arial"/>
          <w:sz w:val="24"/>
          <w:szCs w:val="24"/>
        </w:rPr>
      </w:pPr>
    </w:p>
    <w:sectPr w:rsidR="00787808" w:rsidRPr="00181281" w:rsidSect="008E0A73">
      <w:headerReference w:type="even" r:id="rId11"/>
      <w:headerReference w:type="default" r:id="rId12"/>
      <w:footerReference w:type="even" r:id="rId13"/>
      <w:footerReference w:type="default" r:id="rId14"/>
      <w:headerReference w:type="first" r:id="rId15"/>
      <w:pgSz w:w="11906" w:h="16838"/>
      <w:pgMar w:top="1418" w:right="1416" w:bottom="864" w:left="1418" w:header="567" w:footer="569"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7B7D5" w14:textId="77777777" w:rsidR="00DF1170" w:rsidRDefault="00DF1170">
      <w:r>
        <w:separator/>
      </w:r>
    </w:p>
  </w:endnote>
  <w:endnote w:type="continuationSeparator" w:id="0">
    <w:p w14:paraId="363D4547" w14:textId="77777777" w:rsidR="00DF1170" w:rsidRDefault="00DF1170">
      <w:r>
        <w:continuationSeparator/>
      </w:r>
    </w:p>
  </w:endnote>
  <w:endnote w:type="continuationNotice" w:id="1">
    <w:p w14:paraId="3A5944C5" w14:textId="77777777" w:rsidR="00DF1170" w:rsidRDefault="00DF1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echnic">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nkGothic Md BT">
    <w:altName w:val="Copperplate Gothic Bold"/>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E973" w14:textId="77777777" w:rsidR="00CF286E" w:rsidRDefault="00CF286E">
    <w:pPr>
      <w:pStyle w:val="Podnoje"/>
      <w:pBdr>
        <w:top w:val="single" w:sz="1" w:space="1" w:color="000000"/>
        <w:left w:val="single" w:sz="1" w:space="1" w:color="000000"/>
        <w:bottom w:val="single" w:sz="1" w:space="1" w:color="000000"/>
        <w:right w:val="single" w:sz="1" w:space="1" w:color="000000"/>
      </w:pBdr>
      <w:rPr>
        <w:sz w:val="16"/>
        <w:szCs w:val="16"/>
      </w:rPr>
    </w:pPr>
    <w:r>
      <w:rPr>
        <w:sz w:val="16"/>
        <w:szCs w:val="16"/>
      </w:rPr>
      <w:t>ELEKTRIČNA INSTALACIJA – MRTVAČNICA DONJA KOVAČICA TD. 02/17</w:t>
    </w:r>
  </w:p>
  <w:p w14:paraId="5C57AEB4" w14:textId="77777777" w:rsidR="00CF286E" w:rsidRDefault="00CF286E">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sz w:val="16"/>
        <w:szCs w:val="16"/>
      </w:rPr>
      <w:t>OPĆINA VELIKI GRĐEVAC</w:t>
    </w:r>
  </w:p>
  <w:p w14:paraId="2AD605A2" w14:textId="77777777" w:rsidR="00CF286E" w:rsidRDefault="00CF286E">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rStyle w:val="Brojstranice"/>
        <w:sz w:val="16"/>
        <w:szCs w:val="16"/>
      </w:rPr>
      <w:t>BJELOVAR, 30. SIJEČNJA 2017.</w:t>
    </w:r>
  </w:p>
  <w:p w14:paraId="6FA2F44F" w14:textId="77777777" w:rsidR="00CF286E" w:rsidRDefault="00CF286E">
    <w:pPr>
      <w:pStyle w:val="Podnoje"/>
      <w:pBdr>
        <w:top w:val="single" w:sz="1" w:space="1" w:color="000000"/>
        <w:left w:val="single" w:sz="1" w:space="1" w:color="000000"/>
        <w:bottom w:val="single" w:sz="1" w:space="1" w:color="000000"/>
        <w:right w:val="single" w:sz="1" w:space="1" w:color="000000"/>
      </w:pBdr>
      <w:jc w:val="right"/>
    </w:pPr>
    <w:r>
      <w:rPr>
        <w:rStyle w:val="Brojstranice"/>
        <w:sz w:val="16"/>
        <w:szCs w:val="16"/>
      </w:rPr>
      <w:t xml:space="preserve">LIST </w:t>
    </w:r>
    <w:r>
      <w:rPr>
        <w:rStyle w:val="Brojstranice"/>
        <w:sz w:val="16"/>
        <w:szCs w:val="16"/>
      </w:rPr>
      <w:fldChar w:fldCharType="begin"/>
    </w:r>
    <w:r>
      <w:rPr>
        <w:rStyle w:val="Brojstranice"/>
        <w:sz w:val="16"/>
        <w:szCs w:val="16"/>
      </w:rPr>
      <w:instrText xml:space="preserve"> PAGE </w:instrText>
    </w:r>
    <w:r>
      <w:rPr>
        <w:rStyle w:val="Brojstranice"/>
        <w:sz w:val="16"/>
        <w:szCs w:val="16"/>
      </w:rPr>
      <w:fldChar w:fldCharType="separate"/>
    </w:r>
    <w:r>
      <w:rPr>
        <w:rStyle w:val="Brojstranice"/>
        <w:noProof/>
        <w:sz w:val="16"/>
        <w:szCs w:val="16"/>
      </w:rPr>
      <w:t>24</w:t>
    </w:r>
    <w:r>
      <w:rPr>
        <w:rStyle w:val="Brojstranic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11676"/>
      <w:docPartObj>
        <w:docPartGallery w:val="Page Numbers (Bottom of Page)"/>
        <w:docPartUnique/>
      </w:docPartObj>
    </w:sdtPr>
    <w:sdtEndPr/>
    <w:sdtContent>
      <w:p w14:paraId="699BC8C7" w14:textId="7F8D2010" w:rsidR="00FB16A2" w:rsidRDefault="00FB16A2">
        <w:pPr>
          <w:pStyle w:val="Podnoje"/>
          <w:jc w:val="right"/>
        </w:pPr>
        <w:r>
          <w:fldChar w:fldCharType="begin"/>
        </w:r>
        <w:r>
          <w:instrText>PAGE   \* MERGEFORMAT</w:instrText>
        </w:r>
        <w:r>
          <w:fldChar w:fldCharType="separate"/>
        </w:r>
        <w:r>
          <w:t>2</w:t>
        </w:r>
        <w:r>
          <w:fldChar w:fldCharType="end"/>
        </w:r>
      </w:p>
    </w:sdtContent>
  </w:sdt>
  <w:p w14:paraId="33E8B40F" w14:textId="77777777" w:rsidR="00FB16A2" w:rsidRDefault="00FB16A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BEA80" w14:textId="77777777" w:rsidR="00DF1170" w:rsidRDefault="00DF1170">
      <w:r>
        <w:separator/>
      </w:r>
    </w:p>
  </w:footnote>
  <w:footnote w:type="continuationSeparator" w:id="0">
    <w:p w14:paraId="678F432B" w14:textId="77777777" w:rsidR="00DF1170" w:rsidRDefault="00DF1170">
      <w:r>
        <w:continuationSeparator/>
      </w:r>
    </w:p>
  </w:footnote>
  <w:footnote w:type="continuationNotice" w:id="1">
    <w:p w14:paraId="61DE9BE3" w14:textId="77777777" w:rsidR="00DF1170" w:rsidRDefault="00DF1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2E4C" w14:textId="77777777" w:rsidR="00CF286E" w:rsidRDefault="00CF286E">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URED OVLAŠTENOG INŽENJERA ELEKTROTEHNIKE</w:t>
    </w:r>
  </w:p>
  <w:p w14:paraId="0CEB00CA" w14:textId="77777777" w:rsidR="00CF286E" w:rsidRDefault="00CF286E">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IVANA MEDAČ, dipl.ing.el.</w:t>
    </w:r>
  </w:p>
  <w:p w14:paraId="2E89FD6E" w14:textId="77777777" w:rsidR="00CF286E" w:rsidRDefault="00CF286E">
    <w:pPr>
      <w:pStyle w:val="Zaglavlje"/>
      <w:pBdr>
        <w:top w:val="single" w:sz="1" w:space="1" w:color="000000"/>
        <w:left w:val="single" w:sz="1" w:space="1" w:color="000000"/>
        <w:bottom w:val="single" w:sz="1" w:space="1" w:color="000000"/>
        <w:right w:val="single" w:sz="1" w:space="1" w:color="000000"/>
      </w:pBdr>
      <w:tabs>
        <w:tab w:val="clear" w:pos="4153"/>
        <w:tab w:val="clear" w:pos="8306"/>
        <w:tab w:val="left" w:pos="-720"/>
      </w:tabs>
      <w:spacing w:before="90"/>
      <w:jc w:val="center"/>
    </w:pPr>
    <w:proofErr w:type="spellStart"/>
    <w:r>
      <w:rPr>
        <w:rFonts w:ascii="BankGothic Md BT" w:hAnsi="BankGothic Md BT" w:cs="BankGothic Md BT"/>
        <w:b/>
        <w:bCs/>
        <w:color w:val="000080"/>
        <w:sz w:val="18"/>
        <w:szCs w:val="18"/>
      </w:rPr>
      <w:t>bjelovar</w:t>
    </w:r>
    <w:proofErr w:type="spellEnd"/>
    <w:r>
      <w:rPr>
        <w:rFonts w:ascii="BankGothic Md BT" w:hAnsi="BankGothic Md BT" w:cs="BankGothic Md BT"/>
        <w:b/>
        <w:bCs/>
        <w:color w:val="000080"/>
        <w:sz w:val="18"/>
        <w:szCs w:val="18"/>
      </w:rPr>
      <w:t xml:space="preserve">, i. </w:t>
    </w:r>
    <w:proofErr w:type="spellStart"/>
    <w:r>
      <w:rPr>
        <w:rFonts w:ascii="BankGothic Md BT" w:hAnsi="BankGothic Md BT" w:cs="BankGothic Md BT"/>
        <w:b/>
        <w:bCs/>
        <w:color w:val="000080"/>
        <w:sz w:val="18"/>
        <w:szCs w:val="18"/>
      </w:rPr>
      <w:t>gundulića</w:t>
    </w:r>
    <w:proofErr w:type="spellEnd"/>
    <w:r>
      <w:rPr>
        <w:rFonts w:ascii="BankGothic Md BT" w:hAnsi="BankGothic Md BT" w:cs="BankGothic Md BT"/>
        <w:b/>
        <w:bCs/>
        <w:color w:val="000080"/>
        <w:sz w:val="18"/>
        <w:szCs w:val="18"/>
      </w:rPr>
      <w:t xml:space="preserve"> 8  tel. 098/431-957  ivana.medac@bj.t-com.hr  </w:t>
    </w:r>
    <w:proofErr w:type="spellStart"/>
    <w:r>
      <w:rPr>
        <w:rFonts w:ascii="BankGothic Md BT" w:hAnsi="BankGothic Md BT" w:cs="BankGothic Md BT"/>
        <w:b/>
        <w:bCs/>
        <w:color w:val="000080"/>
        <w:sz w:val="18"/>
        <w:szCs w:val="18"/>
      </w:rPr>
      <w:t>oib</w:t>
    </w:r>
    <w:proofErr w:type="spellEnd"/>
    <w:r>
      <w:rPr>
        <w:rFonts w:ascii="BankGothic Md BT" w:hAnsi="BankGothic Md BT" w:cs="BankGothic Md BT"/>
        <w:b/>
        <w:bCs/>
        <w:color w:val="000080"/>
        <w:sz w:val="18"/>
        <w:szCs w:val="18"/>
      </w:rPr>
      <w:t>: 33355676971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262"/>
    </w:tblGrid>
    <w:tr w:rsidR="00F62B18" w:rsidRPr="00C53898" w14:paraId="0A61AFEF" w14:textId="77777777" w:rsidTr="00580A15">
      <w:trPr>
        <w:trHeight w:val="416"/>
      </w:trPr>
      <w:tc>
        <w:tcPr>
          <w:tcW w:w="4805" w:type="dxa"/>
          <w:vAlign w:val="center"/>
        </w:tcPr>
        <w:p w14:paraId="0ED62274" w14:textId="0D8FCDC0" w:rsidR="00F62B18" w:rsidRPr="00C53898" w:rsidRDefault="00F62B18" w:rsidP="00F62B18">
          <w:pPr>
            <w:pStyle w:val="Zaglavlje"/>
            <w:ind w:right="-240"/>
            <w:rPr>
              <w:rFonts w:ascii="Aptos" w:hAnsi="Aptos"/>
            </w:rPr>
          </w:pPr>
          <w:r w:rsidRPr="00C53898">
            <w:rPr>
              <w:rFonts w:ascii="Aptos" w:hAnsi="Aptos"/>
            </w:rPr>
            <w:t xml:space="preserve">PLAN RASVJETE OPĆINE </w:t>
          </w:r>
          <w:r>
            <w:rPr>
              <w:rFonts w:ascii="Aptos" w:hAnsi="Aptos"/>
            </w:rPr>
            <w:t>KAŠTELIR-LABINCI</w:t>
          </w:r>
        </w:p>
      </w:tc>
      <w:tc>
        <w:tcPr>
          <w:tcW w:w="4262" w:type="dxa"/>
          <w:vAlign w:val="center"/>
        </w:tcPr>
        <w:p w14:paraId="47F48366" w14:textId="77777777" w:rsidR="00F62B18" w:rsidRPr="00C53898" w:rsidRDefault="00F62B18" w:rsidP="00F62B18">
          <w:pPr>
            <w:pStyle w:val="Zaglavlje"/>
            <w:jc w:val="right"/>
            <w:rPr>
              <w:rFonts w:ascii="Aptos" w:hAnsi="Aptos"/>
            </w:rPr>
          </w:pPr>
          <w:r w:rsidRPr="00C53898">
            <w:rPr>
              <w:rFonts w:ascii="Aptos" w:hAnsi="Aptos"/>
            </w:rPr>
            <w:t xml:space="preserve">ZENNING PROJEKT  </w:t>
          </w:r>
        </w:p>
      </w:tc>
    </w:tr>
  </w:tbl>
  <w:p w14:paraId="5018A441" w14:textId="77777777" w:rsidR="00D7427C" w:rsidRDefault="00D7427C">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D7427C" w14:paraId="764492B2" w14:textId="77777777" w:rsidTr="00580A15">
      <w:trPr>
        <w:trHeight w:val="1262"/>
      </w:trPr>
      <w:tc>
        <w:tcPr>
          <w:tcW w:w="4813" w:type="dxa"/>
        </w:tcPr>
        <w:p w14:paraId="6740A8CB" w14:textId="77777777" w:rsidR="00D7427C" w:rsidRDefault="00D7427C" w:rsidP="00D7427C">
          <w:pPr>
            <w:pStyle w:val="Zaglavlje"/>
          </w:pPr>
          <w:r>
            <w:t>ZENING PROJEKT D.O.O.</w:t>
          </w:r>
        </w:p>
        <w:p w14:paraId="36986C28" w14:textId="77777777" w:rsidR="00D7427C" w:rsidRDefault="00D7427C" w:rsidP="00D7427C">
          <w:pPr>
            <w:pStyle w:val="Zaglavlje"/>
          </w:pPr>
        </w:p>
        <w:p w14:paraId="107A1067" w14:textId="77777777" w:rsidR="00D7427C" w:rsidRDefault="00D7427C" w:rsidP="00D7427C">
          <w:pPr>
            <w:pStyle w:val="Zaglavlje"/>
          </w:pPr>
          <w:r>
            <w:t>VANKINA 10, 10000 ZAGREB</w:t>
          </w:r>
        </w:p>
        <w:p w14:paraId="35D3F90A" w14:textId="77777777" w:rsidR="00D7427C" w:rsidRDefault="00D7427C" w:rsidP="00D7427C">
          <w:pPr>
            <w:pStyle w:val="Zaglavlje"/>
          </w:pPr>
          <w:r>
            <w:t>EMAIL: JOSIP.SUSNJA@ZENING-PROJEKT.HR</w:t>
          </w:r>
        </w:p>
        <w:p w14:paraId="2005C243" w14:textId="77777777" w:rsidR="00D7427C" w:rsidRDefault="00D7427C" w:rsidP="00D7427C">
          <w:pPr>
            <w:pStyle w:val="Zaglavlje"/>
          </w:pPr>
          <w:r>
            <w:t>OIB: 17962500559</w:t>
          </w:r>
        </w:p>
      </w:tc>
      <w:tc>
        <w:tcPr>
          <w:tcW w:w="4254" w:type="dxa"/>
        </w:tcPr>
        <w:p w14:paraId="17FA3EB6" w14:textId="77777777" w:rsidR="00D7427C" w:rsidRDefault="00D7427C" w:rsidP="00D7427C">
          <w:pPr>
            <w:pStyle w:val="Zaglavlje"/>
            <w:ind w:right="-240"/>
          </w:pPr>
          <w:r>
            <w:rPr>
              <w:noProof/>
            </w:rPr>
            <w:drawing>
              <wp:anchor distT="0" distB="0" distL="114300" distR="114300" simplePos="0" relativeHeight="251657728" behindDoc="0" locked="0" layoutInCell="1" allowOverlap="1" wp14:anchorId="3FBCBAEA" wp14:editId="465B6D69">
                <wp:simplePos x="0" y="0"/>
                <wp:positionH relativeFrom="margin">
                  <wp:posOffset>1846580</wp:posOffset>
                </wp:positionH>
                <wp:positionV relativeFrom="paragraph">
                  <wp:posOffset>-8255</wp:posOffset>
                </wp:positionV>
                <wp:extent cx="752475" cy="782955"/>
                <wp:effectExtent l="0" t="0" r="9525" b="0"/>
                <wp:wrapNone/>
                <wp:docPr id="2135102331"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82955"/>
                        </a:xfrm>
                        <a:prstGeom prst="rect">
                          <a:avLst/>
                        </a:prstGeom>
                        <a:noFill/>
                      </pic:spPr>
                    </pic:pic>
                  </a:graphicData>
                </a:graphic>
              </wp:anchor>
            </w:drawing>
          </w:r>
        </w:p>
      </w:tc>
    </w:tr>
  </w:tbl>
  <w:p w14:paraId="2E614761" w14:textId="77777777" w:rsidR="00FB16A2" w:rsidRDefault="00FB16A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upperRoman"/>
      <w:lvlText w:val="%1."/>
      <w:lvlJc w:val="left"/>
      <w:pPr>
        <w:tabs>
          <w:tab w:val="num" w:pos="862"/>
        </w:tabs>
        <w:ind w:left="862" w:hanging="720"/>
      </w:pPr>
      <w:rPr>
        <w:rFonts w:ascii="Arial" w:hAnsi="Arial" w:cs="Symbol"/>
        <w:color w:val="auto"/>
        <w:sz w:val="22"/>
        <w:szCs w:val="22"/>
      </w:rPr>
    </w:lvl>
  </w:abstractNum>
  <w:abstractNum w:abstractNumId="1" w15:restartNumberingAfterBreak="0">
    <w:nsid w:val="00000003"/>
    <w:multiLevelType w:val="singleLevel"/>
    <w:tmpl w:val="00000003"/>
    <w:name w:val="WW8Num3"/>
    <w:lvl w:ilvl="0">
      <w:start w:val="1"/>
      <w:numFmt w:val="bullet"/>
      <w:lvlText w:val=""/>
      <w:lvlJc w:val="left"/>
      <w:pPr>
        <w:tabs>
          <w:tab w:val="num" w:pos="680"/>
        </w:tabs>
        <w:ind w:left="680" w:hanging="396"/>
      </w:pPr>
      <w:rPr>
        <w:rFonts w:ascii="Symbol" w:hAnsi="Symbol" w:cs="Symbol"/>
        <w:color w:val="auto"/>
        <w:spacing w:val="-3"/>
        <w:sz w:val="22"/>
        <w:szCs w:val="22"/>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510" w:hanging="510"/>
      </w:pPr>
      <w:rPr>
        <w:rFonts w:ascii="Arial" w:hAnsi="Arial" w:cs="Arial"/>
        <w:b w:val="0"/>
        <w:bCs w:val="0"/>
        <w:color w:val="000000"/>
        <w:spacing w:val="-3"/>
        <w:sz w:val="22"/>
        <w:szCs w:val="24"/>
      </w:rPr>
    </w:lvl>
  </w:abstractNum>
  <w:abstractNum w:abstractNumId="3" w15:restartNumberingAfterBreak="0">
    <w:nsid w:val="00000005"/>
    <w:multiLevelType w:val="multilevel"/>
    <w:tmpl w:val="FFA86D00"/>
    <w:name w:val="WW8Num5"/>
    <w:lvl w:ilvl="0">
      <w:start w:val="1"/>
      <w:numFmt w:val="decimal"/>
      <w:lvlText w:val="%1."/>
      <w:lvlJc w:val="left"/>
      <w:pPr>
        <w:tabs>
          <w:tab w:val="num" w:pos="720"/>
        </w:tabs>
        <w:ind w:left="720" w:hanging="360"/>
      </w:pPr>
      <w:rPr>
        <w:rFonts w:hint="default"/>
        <w:color w:val="000000"/>
      </w:rPr>
    </w:lvl>
    <w:lvl w:ilvl="1">
      <w:start w:val="1"/>
      <w:numFmt w:val="decimal"/>
      <w:isLgl/>
      <w:lvlText w:val="%1.%2."/>
      <w:lvlJc w:val="left"/>
      <w:pPr>
        <w:ind w:left="928" w:hanging="360"/>
      </w:pPr>
      <w:rPr>
        <w:rFonts w:ascii="Arial" w:hAnsi="Arial" w:cs="Arial" w:hint="default"/>
        <w:b/>
        <w:color w:val="000000"/>
        <w:sz w:val="22"/>
      </w:rPr>
    </w:lvl>
    <w:lvl w:ilvl="2">
      <w:start w:val="1"/>
      <w:numFmt w:val="decimal"/>
      <w:isLgl/>
      <w:lvlText w:val="%1.%2.%3."/>
      <w:lvlJc w:val="left"/>
      <w:pPr>
        <w:ind w:left="1800" w:hanging="720"/>
      </w:pPr>
      <w:rPr>
        <w:rFonts w:ascii="Arial" w:hAnsi="Arial" w:cs="Arial" w:hint="default"/>
        <w:b/>
        <w:color w:val="000000"/>
        <w:sz w:val="22"/>
      </w:rPr>
    </w:lvl>
    <w:lvl w:ilvl="3">
      <w:start w:val="1"/>
      <w:numFmt w:val="decimal"/>
      <w:isLgl/>
      <w:lvlText w:val="%1.%2.%3.%4."/>
      <w:lvlJc w:val="left"/>
      <w:pPr>
        <w:ind w:left="2160" w:hanging="720"/>
      </w:pPr>
      <w:rPr>
        <w:rFonts w:ascii="Arial" w:hAnsi="Arial" w:cs="Arial" w:hint="default"/>
        <w:b/>
        <w:color w:val="000000"/>
        <w:sz w:val="22"/>
      </w:rPr>
    </w:lvl>
    <w:lvl w:ilvl="4">
      <w:start w:val="1"/>
      <w:numFmt w:val="decimal"/>
      <w:isLgl/>
      <w:lvlText w:val="%1.%2.%3.%4.%5."/>
      <w:lvlJc w:val="left"/>
      <w:pPr>
        <w:ind w:left="2880" w:hanging="1080"/>
      </w:pPr>
      <w:rPr>
        <w:rFonts w:ascii="Arial" w:hAnsi="Arial" w:cs="Arial" w:hint="default"/>
        <w:b/>
        <w:color w:val="000000"/>
        <w:sz w:val="22"/>
      </w:rPr>
    </w:lvl>
    <w:lvl w:ilvl="5">
      <w:start w:val="1"/>
      <w:numFmt w:val="decimal"/>
      <w:isLgl/>
      <w:lvlText w:val="%1.%2.%3.%4.%5.%6."/>
      <w:lvlJc w:val="left"/>
      <w:pPr>
        <w:ind w:left="3240" w:hanging="1080"/>
      </w:pPr>
      <w:rPr>
        <w:rFonts w:ascii="Arial" w:hAnsi="Arial" w:cs="Arial" w:hint="default"/>
        <w:b/>
        <w:color w:val="000000"/>
        <w:sz w:val="22"/>
      </w:rPr>
    </w:lvl>
    <w:lvl w:ilvl="6">
      <w:start w:val="1"/>
      <w:numFmt w:val="decimal"/>
      <w:isLgl/>
      <w:lvlText w:val="%1.%2.%3.%4.%5.%6.%7."/>
      <w:lvlJc w:val="left"/>
      <w:pPr>
        <w:ind w:left="3960" w:hanging="1440"/>
      </w:pPr>
      <w:rPr>
        <w:rFonts w:ascii="Arial" w:hAnsi="Arial" w:cs="Arial" w:hint="default"/>
        <w:b/>
        <w:color w:val="000000"/>
        <w:sz w:val="22"/>
      </w:rPr>
    </w:lvl>
    <w:lvl w:ilvl="7">
      <w:start w:val="1"/>
      <w:numFmt w:val="decimal"/>
      <w:isLgl/>
      <w:lvlText w:val="%1.%2.%3.%4.%5.%6.%7.%8."/>
      <w:lvlJc w:val="left"/>
      <w:pPr>
        <w:ind w:left="4320" w:hanging="1440"/>
      </w:pPr>
      <w:rPr>
        <w:rFonts w:ascii="Arial" w:hAnsi="Arial" w:cs="Arial" w:hint="default"/>
        <w:b/>
        <w:color w:val="000000"/>
        <w:sz w:val="22"/>
      </w:rPr>
    </w:lvl>
    <w:lvl w:ilvl="8">
      <w:start w:val="1"/>
      <w:numFmt w:val="decimal"/>
      <w:isLgl/>
      <w:lvlText w:val="%1.%2.%3.%4.%5.%6.%7.%8.%9."/>
      <w:lvlJc w:val="left"/>
      <w:pPr>
        <w:ind w:left="5040" w:hanging="1800"/>
      </w:pPr>
      <w:rPr>
        <w:rFonts w:ascii="Arial" w:hAnsi="Arial" w:cs="Arial" w:hint="default"/>
        <w:b/>
        <w:color w:val="000000"/>
        <w:sz w:val="22"/>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28" w:firstLine="28"/>
      </w:pPr>
      <w:rPr>
        <w:rFonts w:ascii="Tahoma" w:hAnsi="Tahoma" w:cs="Times New Roman"/>
      </w:rPr>
    </w:lvl>
    <w:lvl w:ilvl="1">
      <w:start w:val="1"/>
      <w:numFmt w:val="bullet"/>
      <w:lvlText w:val=""/>
      <w:lvlJc w:val="left"/>
      <w:pPr>
        <w:tabs>
          <w:tab w:val="num" w:pos="0"/>
        </w:tabs>
        <w:ind w:left="28" w:firstLine="28"/>
      </w:pPr>
      <w:rPr>
        <w:rFonts w:ascii="Wingdings" w:hAnsi="Wingdings" w:cs="Courier New"/>
      </w:rPr>
    </w:lvl>
    <w:lvl w:ilvl="2">
      <w:start w:val="1"/>
      <w:numFmt w:val="bullet"/>
      <w:lvlText w:val=""/>
      <w:lvlJc w:val="left"/>
      <w:pPr>
        <w:tabs>
          <w:tab w:val="num" w:pos="0"/>
        </w:tabs>
        <w:ind w:left="28" w:firstLine="28"/>
      </w:pPr>
      <w:rPr>
        <w:rFonts w:ascii="Wingdings" w:hAnsi="Wingdings" w:cs="Courier New"/>
      </w:rPr>
    </w:lvl>
    <w:lvl w:ilvl="3">
      <w:start w:val="1"/>
      <w:numFmt w:val="bullet"/>
      <w:lvlText w:val=""/>
      <w:lvlJc w:val="left"/>
      <w:pPr>
        <w:tabs>
          <w:tab w:val="num" w:pos="0"/>
        </w:tabs>
        <w:ind w:left="28" w:firstLine="28"/>
      </w:pPr>
      <w:rPr>
        <w:rFonts w:ascii="Wingdings" w:hAnsi="Wingdings" w:cs="Courier New"/>
      </w:rPr>
    </w:lvl>
    <w:lvl w:ilvl="4">
      <w:start w:val="1"/>
      <w:numFmt w:val="bullet"/>
      <w:lvlText w:val=""/>
      <w:lvlJc w:val="left"/>
      <w:pPr>
        <w:tabs>
          <w:tab w:val="num" w:pos="0"/>
        </w:tabs>
        <w:ind w:left="28" w:firstLine="28"/>
      </w:pPr>
      <w:rPr>
        <w:rFonts w:ascii="Wingdings" w:hAnsi="Wingdings" w:cs="Courier New"/>
      </w:rPr>
    </w:lvl>
    <w:lvl w:ilvl="5">
      <w:start w:val="1"/>
      <w:numFmt w:val="bullet"/>
      <w:lvlText w:val=""/>
      <w:lvlJc w:val="left"/>
      <w:pPr>
        <w:tabs>
          <w:tab w:val="num" w:pos="0"/>
        </w:tabs>
        <w:ind w:left="28" w:firstLine="28"/>
      </w:pPr>
      <w:rPr>
        <w:rFonts w:ascii="Wingdings" w:hAnsi="Wingdings" w:cs="Courier New"/>
      </w:rPr>
    </w:lvl>
    <w:lvl w:ilvl="6">
      <w:start w:val="1"/>
      <w:numFmt w:val="bullet"/>
      <w:lvlText w:val=""/>
      <w:lvlJc w:val="left"/>
      <w:pPr>
        <w:tabs>
          <w:tab w:val="num" w:pos="0"/>
        </w:tabs>
        <w:ind w:left="28" w:firstLine="28"/>
      </w:pPr>
      <w:rPr>
        <w:rFonts w:ascii="Wingdings" w:hAnsi="Wingdings" w:cs="Courier New"/>
      </w:rPr>
    </w:lvl>
    <w:lvl w:ilvl="7">
      <w:start w:val="1"/>
      <w:numFmt w:val="bullet"/>
      <w:lvlText w:val=""/>
      <w:lvlJc w:val="left"/>
      <w:pPr>
        <w:tabs>
          <w:tab w:val="num" w:pos="0"/>
        </w:tabs>
        <w:ind w:left="28" w:firstLine="28"/>
      </w:pPr>
      <w:rPr>
        <w:rFonts w:ascii="Wingdings" w:hAnsi="Wingdings" w:cs="Courier New"/>
      </w:rPr>
    </w:lvl>
    <w:lvl w:ilvl="8">
      <w:start w:val="1"/>
      <w:numFmt w:val="bullet"/>
      <w:lvlText w:val=""/>
      <w:lvlJc w:val="left"/>
      <w:pPr>
        <w:tabs>
          <w:tab w:val="num" w:pos="0"/>
        </w:tabs>
        <w:ind w:left="28" w:firstLine="28"/>
      </w:pPr>
      <w:rPr>
        <w:rFonts w:ascii="Wingdings" w:hAnsi="Wingdings" w:cs="Courier New"/>
      </w:rPr>
    </w:lvl>
  </w:abstractNum>
  <w:abstractNum w:abstractNumId="5" w15:restartNumberingAfterBreak="0">
    <w:nsid w:val="00000007"/>
    <w:multiLevelType w:val="multilevel"/>
    <w:tmpl w:val="520273BE"/>
    <w:name w:val="WW8Num7"/>
    <w:lvl w:ilvl="0">
      <w:start w:val="1"/>
      <w:numFmt w:val="decimal"/>
      <w:lvlText w:val="%1."/>
      <w:lvlJc w:val="left"/>
      <w:pPr>
        <w:tabs>
          <w:tab w:val="num" w:pos="720"/>
        </w:tabs>
        <w:ind w:left="720" w:hanging="360"/>
      </w:pPr>
      <w:rPr>
        <w:rFonts w:ascii="Arial" w:eastAsia="Times New Roman" w:hAnsi="Arial" w:cs="Times New Roman"/>
        <w:color w:val="000000"/>
        <w:spacing w:val="-3"/>
        <w:sz w:val="22"/>
        <w:szCs w:val="22"/>
      </w:rPr>
    </w:lvl>
    <w:lvl w:ilvl="1">
      <w:start w:val="1"/>
      <w:numFmt w:val="decimal"/>
      <w:lvlText w:val="%2."/>
      <w:lvlJc w:val="left"/>
      <w:pPr>
        <w:tabs>
          <w:tab w:val="num" w:pos="1080"/>
        </w:tabs>
        <w:ind w:left="1080" w:hanging="360"/>
      </w:pPr>
      <w:rPr>
        <w:rFonts w:ascii="Arial" w:hAnsi="Arial" w:cs="Arial" w:hint="default"/>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0" w:firstLine="0"/>
      </w:pPr>
      <w:rPr>
        <w:rFonts w:ascii="Tahoma" w:hAnsi="Tahoma" w:cs="Arial"/>
        <w:color w:val="000000"/>
        <w:spacing w:val="-3"/>
        <w:sz w:val="22"/>
        <w:szCs w:val="24"/>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Arial" w:hAnsi="Arial" w:cs="Times New Roman"/>
        <w:spacing w:val="-3"/>
        <w:sz w:val="22"/>
        <w:szCs w:val="24"/>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8" w15:restartNumberingAfterBreak="0">
    <w:nsid w:val="0000000A"/>
    <w:multiLevelType w:val="multilevel"/>
    <w:tmpl w:val="0000000A"/>
    <w:name w:val="WW8Num10"/>
    <w:lvl w:ilvl="0">
      <w:start w:val="1"/>
      <w:numFmt w:val="none"/>
      <w:suff w:val="nothing"/>
      <w:lvlText w:val=""/>
      <w:lvlJc w:val="left"/>
      <w:pPr>
        <w:tabs>
          <w:tab w:val="num" w:pos="0"/>
        </w:tabs>
        <w:ind w:left="0" w:firstLine="0"/>
      </w:pPr>
      <w:rPr>
        <w:rFonts w:ascii="Arial" w:hAnsi="Arial" w:cs="OpenSymbol"/>
        <w:b/>
        <w:color w:val="FF0000"/>
        <w:spacing w:val="-3"/>
        <w:sz w:val="20"/>
        <w:szCs w:val="22"/>
      </w:rPr>
    </w:lvl>
    <w:lvl w:ilvl="1">
      <w:start w:val="1"/>
      <w:numFmt w:val="none"/>
      <w:suff w:val="nothing"/>
      <w:lvlText w:val=""/>
      <w:lvlJc w:val="left"/>
      <w:pPr>
        <w:tabs>
          <w:tab w:val="num" w:pos="0"/>
        </w:tabs>
        <w:ind w:left="0" w:firstLine="0"/>
      </w:pPr>
      <w:rPr>
        <w:rFonts w:ascii="Symbol" w:hAnsi="Symbol" w:cs="OpenSymbol"/>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Aria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rPr>
        <w:rFonts w:cs="Arial"/>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color w:val="auto"/>
        <w:spacing w:val="-3"/>
        <w:sz w:val="22"/>
        <w:szCs w:val="24"/>
      </w:rPr>
    </w:lvl>
    <w:lvl w:ilvl="1">
      <w:start w:val="1"/>
      <w:numFmt w:val="bullet"/>
      <w:lvlText w:val=""/>
      <w:lvlJc w:val="left"/>
      <w:pPr>
        <w:tabs>
          <w:tab w:val="num" w:pos="1080"/>
        </w:tabs>
        <w:ind w:left="1080" w:hanging="360"/>
      </w:pPr>
      <w:rPr>
        <w:rFonts w:ascii="Symbol" w:hAnsi="Symbol" w:cs="Symbol"/>
        <w:color w:val="auto"/>
        <w:spacing w:val="-3"/>
        <w:sz w:val="22"/>
        <w:szCs w:val="24"/>
      </w:rPr>
    </w:lvl>
    <w:lvl w:ilvl="2">
      <w:start w:val="1"/>
      <w:numFmt w:val="bullet"/>
      <w:lvlText w:val=""/>
      <w:lvlJc w:val="left"/>
      <w:pPr>
        <w:tabs>
          <w:tab w:val="num" w:pos="1440"/>
        </w:tabs>
        <w:ind w:left="1440" w:hanging="360"/>
      </w:pPr>
      <w:rPr>
        <w:rFonts w:ascii="Symbol" w:hAnsi="Symbol" w:cs="Symbol"/>
        <w:color w:val="auto"/>
        <w:spacing w:val="-3"/>
        <w:sz w:val="22"/>
        <w:szCs w:val="24"/>
      </w:rPr>
    </w:lvl>
    <w:lvl w:ilvl="3">
      <w:start w:val="1"/>
      <w:numFmt w:val="bullet"/>
      <w:lvlText w:val=""/>
      <w:lvlJc w:val="left"/>
      <w:pPr>
        <w:tabs>
          <w:tab w:val="num" w:pos="1800"/>
        </w:tabs>
        <w:ind w:left="1800" w:hanging="360"/>
      </w:pPr>
      <w:rPr>
        <w:rFonts w:ascii="Symbol" w:hAnsi="Symbol" w:cs="Symbol"/>
        <w:color w:val="auto"/>
        <w:spacing w:val="-3"/>
        <w:sz w:val="22"/>
        <w:szCs w:val="24"/>
      </w:rPr>
    </w:lvl>
    <w:lvl w:ilvl="4">
      <w:start w:val="1"/>
      <w:numFmt w:val="bullet"/>
      <w:lvlText w:val=""/>
      <w:lvlJc w:val="left"/>
      <w:pPr>
        <w:tabs>
          <w:tab w:val="num" w:pos="2160"/>
        </w:tabs>
        <w:ind w:left="2160" w:hanging="360"/>
      </w:pPr>
      <w:rPr>
        <w:rFonts w:ascii="Symbol" w:hAnsi="Symbol" w:cs="Symbol"/>
        <w:color w:val="auto"/>
        <w:spacing w:val="-3"/>
        <w:sz w:val="22"/>
        <w:szCs w:val="24"/>
      </w:rPr>
    </w:lvl>
    <w:lvl w:ilvl="5">
      <w:start w:val="1"/>
      <w:numFmt w:val="bullet"/>
      <w:lvlText w:val=""/>
      <w:lvlJc w:val="left"/>
      <w:pPr>
        <w:tabs>
          <w:tab w:val="num" w:pos="2520"/>
        </w:tabs>
        <w:ind w:left="2520" w:hanging="360"/>
      </w:pPr>
      <w:rPr>
        <w:rFonts w:ascii="Symbol" w:hAnsi="Symbol" w:cs="Symbol"/>
        <w:color w:val="auto"/>
        <w:spacing w:val="-3"/>
        <w:sz w:val="22"/>
        <w:szCs w:val="24"/>
      </w:rPr>
    </w:lvl>
    <w:lvl w:ilvl="6">
      <w:start w:val="1"/>
      <w:numFmt w:val="bullet"/>
      <w:lvlText w:val=""/>
      <w:lvlJc w:val="left"/>
      <w:pPr>
        <w:tabs>
          <w:tab w:val="num" w:pos="2880"/>
        </w:tabs>
        <w:ind w:left="2880" w:hanging="360"/>
      </w:pPr>
      <w:rPr>
        <w:rFonts w:ascii="Symbol" w:hAnsi="Symbol" w:cs="Symbol"/>
        <w:color w:val="auto"/>
        <w:spacing w:val="-3"/>
        <w:sz w:val="22"/>
        <w:szCs w:val="24"/>
      </w:rPr>
    </w:lvl>
    <w:lvl w:ilvl="7">
      <w:start w:val="1"/>
      <w:numFmt w:val="bullet"/>
      <w:lvlText w:val=""/>
      <w:lvlJc w:val="left"/>
      <w:pPr>
        <w:tabs>
          <w:tab w:val="num" w:pos="3240"/>
        </w:tabs>
        <w:ind w:left="3240" w:hanging="360"/>
      </w:pPr>
      <w:rPr>
        <w:rFonts w:ascii="Symbol" w:hAnsi="Symbol" w:cs="Symbol"/>
        <w:color w:val="auto"/>
        <w:spacing w:val="-3"/>
        <w:sz w:val="22"/>
        <w:szCs w:val="24"/>
      </w:rPr>
    </w:lvl>
    <w:lvl w:ilvl="8">
      <w:start w:val="1"/>
      <w:numFmt w:val="bullet"/>
      <w:lvlText w:val=""/>
      <w:lvlJc w:val="left"/>
      <w:pPr>
        <w:tabs>
          <w:tab w:val="num" w:pos="3600"/>
        </w:tabs>
        <w:ind w:left="3600" w:hanging="360"/>
      </w:pPr>
      <w:rPr>
        <w:rFonts w:ascii="Symbol" w:hAnsi="Symbol" w:cs="Symbol"/>
        <w:color w:val="auto"/>
        <w:spacing w:val="-3"/>
        <w:sz w:val="22"/>
        <w:szCs w:val="24"/>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720" w:hanging="360"/>
      </w:pPr>
      <w:rPr>
        <w:rFonts w:ascii="Arial" w:hAnsi="Arial" w:cs="Arial"/>
        <w:b/>
        <w:i w:val="0"/>
        <w:sz w:val="24"/>
      </w:rPr>
    </w:lvl>
    <w:lvl w:ilvl="1">
      <w:start w:val="1"/>
      <w:numFmt w:val="decimal"/>
      <w:lvlText w:val="%2."/>
      <w:lvlJc w:val="left"/>
      <w:pPr>
        <w:tabs>
          <w:tab w:val="num" w:pos="1080"/>
        </w:tabs>
        <w:ind w:left="1080" w:hanging="360"/>
      </w:pPr>
      <w:rPr>
        <w:rFonts w:ascii="Symbol" w:hAnsi="Symbol" w:cs="Symbol"/>
        <w:color w:val="auto"/>
      </w:rPr>
    </w:lvl>
    <w:lvl w:ilvl="2">
      <w:start w:val="100"/>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C37431"/>
    <w:multiLevelType w:val="hybridMultilevel"/>
    <w:tmpl w:val="CF98B636"/>
    <w:lvl w:ilvl="0" w:tplc="041A0001">
      <w:start w:val="1"/>
      <w:numFmt w:val="bullet"/>
      <w:lvlText w:val=""/>
      <w:lvlJc w:val="left"/>
      <w:pPr>
        <w:ind w:left="720" w:hanging="360"/>
      </w:pPr>
      <w:rPr>
        <w:rFonts w:ascii="Symbol" w:hAnsi="Symbol" w:hint="default"/>
      </w:rPr>
    </w:lvl>
    <w:lvl w:ilvl="1" w:tplc="EB941978">
      <w:numFmt w:val="bullet"/>
      <w:lvlText w:val="-"/>
      <w:lvlJc w:val="left"/>
      <w:pPr>
        <w:ind w:left="1440" w:hanging="360"/>
      </w:pPr>
      <w:rPr>
        <w:rFonts w:ascii="Aptos" w:eastAsia="Times New Roman" w:hAnsi="Aptos"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640DE5"/>
    <w:multiLevelType w:val="hybridMultilevel"/>
    <w:tmpl w:val="E458B4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6CA7BE9"/>
    <w:multiLevelType w:val="hybridMultilevel"/>
    <w:tmpl w:val="826AB2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895359D"/>
    <w:multiLevelType w:val="hybridMultilevel"/>
    <w:tmpl w:val="14C6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AE90295"/>
    <w:multiLevelType w:val="hybridMultilevel"/>
    <w:tmpl w:val="542A3F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C6456A5"/>
    <w:multiLevelType w:val="multilevel"/>
    <w:tmpl w:val="041A0025"/>
    <w:name w:val="WW8Num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C9C264E"/>
    <w:multiLevelType w:val="hybridMultilevel"/>
    <w:tmpl w:val="064E3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C427DB3"/>
    <w:multiLevelType w:val="hybridMultilevel"/>
    <w:tmpl w:val="0A129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3997BD3"/>
    <w:multiLevelType w:val="hybridMultilevel"/>
    <w:tmpl w:val="35845A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F1D5137"/>
    <w:multiLevelType w:val="multilevel"/>
    <w:tmpl w:val="041A001D"/>
    <w:name w:val="WW8Num5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045CA9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24850E7"/>
    <w:multiLevelType w:val="multilevel"/>
    <w:tmpl w:val="1428BCF6"/>
    <w:name w:val="WW8Num522"/>
    <w:lvl w:ilvl="0">
      <w:start w:val="1"/>
      <w:numFmt w:val="decimal"/>
      <w:lvlText w:val="%1."/>
      <w:lvlJc w:val="left"/>
      <w:pPr>
        <w:ind w:left="502"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3" w15:restartNumberingAfterBreak="0">
    <w:nsid w:val="535D533E"/>
    <w:multiLevelType w:val="hybridMultilevel"/>
    <w:tmpl w:val="48509A78"/>
    <w:lvl w:ilvl="0" w:tplc="5646178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7AD5204"/>
    <w:multiLevelType w:val="multilevel"/>
    <w:tmpl w:val="4BD0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75D92"/>
    <w:multiLevelType w:val="hybridMultilevel"/>
    <w:tmpl w:val="C29EB904"/>
    <w:lvl w:ilvl="0" w:tplc="07CA1C3E">
      <w:start w:val="1"/>
      <w:numFmt w:val="decimal"/>
      <w:pStyle w:val="Naslov4"/>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25A7319"/>
    <w:multiLevelType w:val="hybridMultilevel"/>
    <w:tmpl w:val="F9C6ED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9CC777D"/>
    <w:multiLevelType w:val="multilevel"/>
    <w:tmpl w:val="FA064724"/>
    <w:name w:val="WW8Num52"/>
    <w:lvl w:ilvl="0">
      <w:start w:val="1"/>
      <w:numFmt w:val="decimal"/>
      <w:pStyle w:val="Naslov3"/>
      <w:lvlText w:val="%1."/>
      <w:lvlJc w:val="left"/>
      <w:pPr>
        <w:ind w:left="502" w:hanging="360"/>
      </w:pPr>
      <w:rPr>
        <w:rFonts w:hint="default"/>
        <w:sz w:val="22"/>
        <w:szCs w:val="22"/>
      </w:rPr>
    </w:lvl>
    <w:lvl w:ilvl="1">
      <w:start w:val="1"/>
      <w:numFmt w:val="decimal"/>
      <w:isLgl/>
      <w:lvlText w:val="%1.%2."/>
      <w:lvlJc w:val="left"/>
      <w:pPr>
        <w:ind w:left="562" w:hanging="42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15:restartNumberingAfterBreak="0">
    <w:nsid w:val="6CBD6901"/>
    <w:multiLevelType w:val="multilevel"/>
    <w:tmpl w:val="19568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9607C7"/>
    <w:multiLevelType w:val="multilevel"/>
    <w:tmpl w:val="37E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89426A"/>
    <w:multiLevelType w:val="hybridMultilevel"/>
    <w:tmpl w:val="D696E8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8AB110C"/>
    <w:multiLevelType w:val="multilevel"/>
    <w:tmpl w:val="4D60CA0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1054941">
    <w:abstractNumId w:val="27"/>
  </w:num>
  <w:num w:numId="2" w16cid:durableId="152263156">
    <w:abstractNumId w:val="25"/>
  </w:num>
  <w:num w:numId="3" w16cid:durableId="1975326733">
    <w:abstractNumId w:val="21"/>
  </w:num>
  <w:num w:numId="4" w16cid:durableId="1502310127">
    <w:abstractNumId w:val="14"/>
  </w:num>
  <w:num w:numId="5" w16cid:durableId="1055591301">
    <w:abstractNumId w:val="15"/>
  </w:num>
  <w:num w:numId="6" w16cid:durableId="474223932">
    <w:abstractNumId w:val="26"/>
  </w:num>
  <w:num w:numId="7" w16cid:durableId="2127904">
    <w:abstractNumId w:val="18"/>
  </w:num>
  <w:num w:numId="8" w16cid:durableId="731345495">
    <w:abstractNumId w:val="19"/>
  </w:num>
  <w:num w:numId="9" w16cid:durableId="703099442">
    <w:abstractNumId w:val="17"/>
  </w:num>
  <w:num w:numId="10" w16cid:durableId="935747343">
    <w:abstractNumId w:val="11"/>
  </w:num>
  <w:num w:numId="11" w16cid:durableId="1287272458">
    <w:abstractNumId w:val="12"/>
  </w:num>
  <w:num w:numId="12" w16cid:durableId="1858736395">
    <w:abstractNumId w:val="30"/>
  </w:num>
  <w:num w:numId="13" w16cid:durableId="1762991375">
    <w:abstractNumId w:val="29"/>
  </w:num>
  <w:num w:numId="14" w16cid:durableId="2055545007">
    <w:abstractNumId w:val="28"/>
  </w:num>
  <w:num w:numId="15" w16cid:durableId="1752920650">
    <w:abstractNumId w:val="24"/>
  </w:num>
  <w:num w:numId="16" w16cid:durableId="38819691">
    <w:abstractNumId w:val="31"/>
  </w:num>
  <w:num w:numId="17" w16cid:durableId="1244604279">
    <w:abstractNumId w:val="13"/>
  </w:num>
  <w:num w:numId="18" w16cid:durableId="1699237750">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2FD"/>
    <w:rsid w:val="00000CA3"/>
    <w:rsid w:val="00002315"/>
    <w:rsid w:val="000029A3"/>
    <w:rsid w:val="00002C5D"/>
    <w:rsid w:val="00002E39"/>
    <w:rsid w:val="00003A64"/>
    <w:rsid w:val="00005FF4"/>
    <w:rsid w:val="0001089E"/>
    <w:rsid w:val="00010B3F"/>
    <w:rsid w:val="00011146"/>
    <w:rsid w:val="0001310E"/>
    <w:rsid w:val="000131AB"/>
    <w:rsid w:val="00014237"/>
    <w:rsid w:val="00014F33"/>
    <w:rsid w:val="00016BA6"/>
    <w:rsid w:val="00016D9E"/>
    <w:rsid w:val="00017B07"/>
    <w:rsid w:val="00020C65"/>
    <w:rsid w:val="000222D3"/>
    <w:rsid w:val="000223F8"/>
    <w:rsid w:val="000238A9"/>
    <w:rsid w:val="000239DB"/>
    <w:rsid w:val="00026755"/>
    <w:rsid w:val="00026E13"/>
    <w:rsid w:val="0003166B"/>
    <w:rsid w:val="0003202C"/>
    <w:rsid w:val="00035B4F"/>
    <w:rsid w:val="00037DC0"/>
    <w:rsid w:val="000414B5"/>
    <w:rsid w:val="000418DD"/>
    <w:rsid w:val="000420D0"/>
    <w:rsid w:val="00043AE8"/>
    <w:rsid w:val="00044FBF"/>
    <w:rsid w:val="00046320"/>
    <w:rsid w:val="00046A44"/>
    <w:rsid w:val="00046B83"/>
    <w:rsid w:val="00047463"/>
    <w:rsid w:val="00053F42"/>
    <w:rsid w:val="0005730E"/>
    <w:rsid w:val="00060EC8"/>
    <w:rsid w:val="00062880"/>
    <w:rsid w:val="00062C13"/>
    <w:rsid w:val="00063280"/>
    <w:rsid w:val="0006415D"/>
    <w:rsid w:val="000649EE"/>
    <w:rsid w:val="00064A32"/>
    <w:rsid w:val="00065B15"/>
    <w:rsid w:val="000669F3"/>
    <w:rsid w:val="00071014"/>
    <w:rsid w:val="000715D9"/>
    <w:rsid w:val="00072613"/>
    <w:rsid w:val="000734A7"/>
    <w:rsid w:val="00075D76"/>
    <w:rsid w:val="0008053C"/>
    <w:rsid w:val="000805FA"/>
    <w:rsid w:val="00080BB3"/>
    <w:rsid w:val="00080C30"/>
    <w:rsid w:val="000827FE"/>
    <w:rsid w:val="0008288B"/>
    <w:rsid w:val="00083B7E"/>
    <w:rsid w:val="0008404A"/>
    <w:rsid w:val="000850DA"/>
    <w:rsid w:val="00085388"/>
    <w:rsid w:val="00086B57"/>
    <w:rsid w:val="00087B92"/>
    <w:rsid w:val="0009173D"/>
    <w:rsid w:val="00091CED"/>
    <w:rsid w:val="00092ABD"/>
    <w:rsid w:val="000933BC"/>
    <w:rsid w:val="00093C6D"/>
    <w:rsid w:val="00093D66"/>
    <w:rsid w:val="0009410E"/>
    <w:rsid w:val="000942F8"/>
    <w:rsid w:val="000943FA"/>
    <w:rsid w:val="00094C1F"/>
    <w:rsid w:val="00095250"/>
    <w:rsid w:val="00095A63"/>
    <w:rsid w:val="0009648E"/>
    <w:rsid w:val="00096E84"/>
    <w:rsid w:val="000970B5"/>
    <w:rsid w:val="00097B5C"/>
    <w:rsid w:val="00097D20"/>
    <w:rsid w:val="00097FE5"/>
    <w:rsid w:val="000A0EA2"/>
    <w:rsid w:val="000A233A"/>
    <w:rsid w:val="000A259A"/>
    <w:rsid w:val="000A33ED"/>
    <w:rsid w:val="000A3D88"/>
    <w:rsid w:val="000A49B9"/>
    <w:rsid w:val="000A4A03"/>
    <w:rsid w:val="000A4AF5"/>
    <w:rsid w:val="000A6DA6"/>
    <w:rsid w:val="000B00AA"/>
    <w:rsid w:val="000B0DCC"/>
    <w:rsid w:val="000B1021"/>
    <w:rsid w:val="000B158D"/>
    <w:rsid w:val="000B2A5F"/>
    <w:rsid w:val="000B2F32"/>
    <w:rsid w:val="000B40B7"/>
    <w:rsid w:val="000B4553"/>
    <w:rsid w:val="000B5510"/>
    <w:rsid w:val="000B5C51"/>
    <w:rsid w:val="000C02BC"/>
    <w:rsid w:val="000C0637"/>
    <w:rsid w:val="000C1154"/>
    <w:rsid w:val="000C1726"/>
    <w:rsid w:val="000C2A61"/>
    <w:rsid w:val="000C3AD7"/>
    <w:rsid w:val="000C4915"/>
    <w:rsid w:val="000C7F2D"/>
    <w:rsid w:val="000D1739"/>
    <w:rsid w:val="000D2C26"/>
    <w:rsid w:val="000D38A3"/>
    <w:rsid w:val="000D6398"/>
    <w:rsid w:val="000D6979"/>
    <w:rsid w:val="000E0A47"/>
    <w:rsid w:val="000E12E1"/>
    <w:rsid w:val="000E228B"/>
    <w:rsid w:val="000E22A3"/>
    <w:rsid w:val="000E26DF"/>
    <w:rsid w:val="000E4807"/>
    <w:rsid w:val="000E4C30"/>
    <w:rsid w:val="000E5C8C"/>
    <w:rsid w:val="000E5F09"/>
    <w:rsid w:val="000E6F1B"/>
    <w:rsid w:val="000F06E7"/>
    <w:rsid w:val="000F30C0"/>
    <w:rsid w:val="000F3B47"/>
    <w:rsid w:val="000F483D"/>
    <w:rsid w:val="000F5C9F"/>
    <w:rsid w:val="000F6FFF"/>
    <w:rsid w:val="000F74BF"/>
    <w:rsid w:val="00101E9F"/>
    <w:rsid w:val="0010226C"/>
    <w:rsid w:val="00102EC5"/>
    <w:rsid w:val="0010311E"/>
    <w:rsid w:val="00104358"/>
    <w:rsid w:val="001064B3"/>
    <w:rsid w:val="001071BD"/>
    <w:rsid w:val="00107526"/>
    <w:rsid w:val="00107C13"/>
    <w:rsid w:val="00110425"/>
    <w:rsid w:val="001104CB"/>
    <w:rsid w:val="001108B5"/>
    <w:rsid w:val="00110BBB"/>
    <w:rsid w:val="0011124A"/>
    <w:rsid w:val="00111751"/>
    <w:rsid w:val="00111C1C"/>
    <w:rsid w:val="001135D9"/>
    <w:rsid w:val="00114F01"/>
    <w:rsid w:val="00115DAA"/>
    <w:rsid w:val="00116182"/>
    <w:rsid w:val="00116D78"/>
    <w:rsid w:val="00120289"/>
    <w:rsid w:val="0012052F"/>
    <w:rsid w:val="00120C73"/>
    <w:rsid w:val="001219FB"/>
    <w:rsid w:val="00122D90"/>
    <w:rsid w:val="00123347"/>
    <w:rsid w:val="0012450F"/>
    <w:rsid w:val="00127A28"/>
    <w:rsid w:val="00130213"/>
    <w:rsid w:val="00130426"/>
    <w:rsid w:val="001310A6"/>
    <w:rsid w:val="0013207A"/>
    <w:rsid w:val="00133B56"/>
    <w:rsid w:val="0013434F"/>
    <w:rsid w:val="001353BE"/>
    <w:rsid w:val="00135A0B"/>
    <w:rsid w:val="001363D5"/>
    <w:rsid w:val="00136EA9"/>
    <w:rsid w:val="001405D4"/>
    <w:rsid w:val="001410B0"/>
    <w:rsid w:val="00142220"/>
    <w:rsid w:val="00143AF5"/>
    <w:rsid w:val="001508B1"/>
    <w:rsid w:val="001509CC"/>
    <w:rsid w:val="001517FA"/>
    <w:rsid w:val="00152897"/>
    <w:rsid w:val="00152A97"/>
    <w:rsid w:val="00152C58"/>
    <w:rsid w:val="001601A8"/>
    <w:rsid w:val="001602F0"/>
    <w:rsid w:val="0016136F"/>
    <w:rsid w:val="001639D6"/>
    <w:rsid w:val="0016416C"/>
    <w:rsid w:val="0016518A"/>
    <w:rsid w:val="00167C36"/>
    <w:rsid w:val="00170350"/>
    <w:rsid w:val="00170D27"/>
    <w:rsid w:val="00171DC5"/>
    <w:rsid w:val="00173835"/>
    <w:rsid w:val="00173B40"/>
    <w:rsid w:val="00173CA8"/>
    <w:rsid w:val="0017420C"/>
    <w:rsid w:val="0017447B"/>
    <w:rsid w:val="001750E3"/>
    <w:rsid w:val="00175134"/>
    <w:rsid w:val="00175797"/>
    <w:rsid w:val="00175974"/>
    <w:rsid w:val="001760E5"/>
    <w:rsid w:val="00176AB6"/>
    <w:rsid w:val="001772F7"/>
    <w:rsid w:val="00177CED"/>
    <w:rsid w:val="00181089"/>
    <w:rsid w:val="00181281"/>
    <w:rsid w:val="001834FD"/>
    <w:rsid w:val="001847ED"/>
    <w:rsid w:val="00190857"/>
    <w:rsid w:val="001913BE"/>
    <w:rsid w:val="00192434"/>
    <w:rsid w:val="0019298B"/>
    <w:rsid w:val="0019347E"/>
    <w:rsid w:val="00194C87"/>
    <w:rsid w:val="00194F79"/>
    <w:rsid w:val="001961FF"/>
    <w:rsid w:val="001962EF"/>
    <w:rsid w:val="00196CFD"/>
    <w:rsid w:val="001979E8"/>
    <w:rsid w:val="001A33E8"/>
    <w:rsid w:val="001A3933"/>
    <w:rsid w:val="001A3E31"/>
    <w:rsid w:val="001A6780"/>
    <w:rsid w:val="001A743B"/>
    <w:rsid w:val="001A746F"/>
    <w:rsid w:val="001B0DF5"/>
    <w:rsid w:val="001B0EA1"/>
    <w:rsid w:val="001B18A4"/>
    <w:rsid w:val="001B200F"/>
    <w:rsid w:val="001B403E"/>
    <w:rsid w:val="001B4B11"/>
    <w:rsid w:val="001B4C70"/>
    <w:rsid w:val="001B580E"/>
    <w:rsid w:val="001B6BB6"/>
    <w:rsid w:val="001B7216"/>
    <w:rsid w:val="001C04F8"/>
    <w:rsid w:val="001C0A20"/>
    <w:rsid w:val="001C1458"/>
    <w:rsid w:val="001C351C"/>
    <w:rsid w:val="001C35BC"/>
    <w:rsid w:val="001D004A"/>
    <w:rsid w:val="001D07AB"/>
    <w:rsid w:val="001D1D7F"/>
    <w:rsid w:val="001D26EC"/>
    <w:rsid w:val="001D422E"/>
    <w:rsid w:val="001D481E"/>
    <w:rsid w:val="001D5EED"/>
    <w:rsid w:val="001D6037"/>
    <w:rsid w:val="001E220D"/>
    <w:rsid w:val="001E23BA"/>
    <w:rsid w:val="001E34C3"/>
    <w:rsid w:val="001E4238"/>
    <w:rsid w:val="001E43E4"/>
    <w:rsid w:val="001E6279"/>
    <w:rsid w:val="001E6959"/>
    <w:rsid w:val="001E6B42"/>
    <w:rsid w:val="001F13EA"/>
    <w:rsid w:val="001F1752"/>
    <w:rsid w:val="001F21F7"/>
    <w:rsid w:val="001F3A49"/>
    <w:rsid w:val="001F4412"/>
    <w:rsid w:val="001F4F0D"/>
    <w:rsid w:val="001F643A"/>
    <w:rsid w:val="001F704E"/>
    <w:rsid w:val="001F77F4"/>
    <w:rsid w:val="00201437"/>
    <w:rsid w:val="002019A8"/>
    <w:rsid w:val="00201E98"/>
    <w:rsid w:val="00201F6D"/>
    <w:rsid w:val="002025EC"/>
    <w:rsid w:val="00202651"/>
    <w:rsid w:val="00202EE1"/>
    <w:rsid w:val="002035E8"/>
    <w:rsid w:val="00204D26"/>
    <w:rsid w:val="00206976"/>
    <w:rsid w:val="0020726A"/>
    <w:rsid w:val="0020757A"/>
    <w:rsid w:val="0021014B"/>
    <w:rsid w:val="002124E1"/>
    <w:rsid w:val="00212873"/>
    <w:rsid w:val="002130D5"/>
    <w:rsid w:val="002159E6"/>
    <w:rsid w:val="00216BD4"/>
    <w:rsid w:val="00223135"/>
    <w:rsid w:val="002240BD"/>
    <w:rsid w:val="00225E9A"/>
    <w:rsid w:val="002266EF"/>
    <w:rsid w:val="002268FC"/>
    <w:rsid w:val="00227509"/>
    <w:rsid w:val="0022797C"/>
    <w:rsid w:val="00231A46"/>
    <w:rsid w:val="00234E70"/>
    <w:rsid w:val="0023583A"/>
    <w:rsid w:val="00237E02"/>
    <w:rsid w:val="00240239"/>
    <w:rsid w:val="00241ABB"/>
    <w:rsid w:val="00244474"/>
    <w:rsid w:val="00245263"/>
    <w:rsid w:val="00245629"/>
    <w:rsid w:val="0024613F"/>
    <w:rsid w:val="00246415"/>
    <w:rsid w:val="00246C78"/>
    <w:rsid w:val="00250E6A"/>
    <w:rsid w:val="00252AF9"/>
    <w:rsid w:val="00252B84"/>
    <w:rsid w:val="002540CD"/>
    <w:rsid w:val="00254204"/>
    <w:rsid w:val="00255AE5"/>
    <w:rsid w:val="00260853"/>
    <w:rsid w:val="0026131A"/>
    <w:rsid w:val="0026192A"/>
    <w:rsid w:val="002619CE"/>
    <w:rsid w:val="00262858"/>
    <w:rsid w:val="002642D6"/>
    <w:rsid w:val="0026436D"/>
    <w:rsid w:val="00264B1F"/>
    <w:rsid w:val="00264F07"/>
    <w:rsid w:val="0026708A"/>
    <w:rsid w:val="002719FE"/>
    <w:rsid w:val="00272B86"/>
    <w:rsid w:val="00273929"/>
    <w:rsid w:val="00274601"/>
    <w:rsid w:val="00275A0A"/>
    <w:rsid w:val="00275DC1"/>
    <w:rsid w:val="00277200"/>
    <w:rsid w:val="002821A1"/>
    <w:rsid w:val="002836B2"/>
    <w:rsid w:val="002837B5"/>
    <w:rsid w:val="00283B9F"/>
    <w:rsid w:val="00283DC9"/>
    <w:rsid w:val="0028422F"/>
    <w:rsid w:val="00284534"/>
    <w:rsid w:val="00284968"/>
    <w:rsid w:val="00284DD3"/>
    <w:rsid w:val="0028546D"/>
    <w:rsid w:val="0028770F"/>
    <w:rsid w:val="002910EB"/>
    <w:rsid w:val="0029113F"/>
    <w:rsid w:val="0029152F"/>
    <w:rsid w:val="00291737"/>
    <w:rsid w:val="00291ED7"/>
    <w:rsid w:val="002945CB"/>
    <w:rsid w:val="00296D49"/>
    <w:rsid w:val="00296FDD"/>
    <w:rsid w:val="002A1815"/>
    <w:rsid w:val="002A2CC8"/>
    <w:rsid w:val="002A3B7C"/>
    <w:rsid w:val="002A41B7"/>
    <w:rsid w:val="002A43CC"/>
    <w:rsid w:val="002A4A60"/>
    <w:rsid w:val="002A7C63"/>
    <w:rsid w:val="002B0DFC"/>
    <w:rsid w:val="002B1225"/>
    <w:rsid w:val="002B15DC"/>
    <w:rsid w:val="002B19DB"/>
    <w:rsid w:val="002B26C2"/>
    <w:rsid w:val="002B2E34"/>
    <w:rsid w:val="002B3332"/>
    <w:rsid w:val="002B37EC"/>
    <w:rsid w:val="002B3984"/>
    <w:rsid w:val="002B5AB2"/>
    <w:rsid w:val="002B6AA9"/>
    <w:rsid w:val="002B7206"/>
    <w:rsid w:val="002B75B5"/>
    <w:rsid w:val="002B7C26"/>
    <w:rsid w:val="002C0A0B"/>
    <w:rsid w:val="002C163B"/>
    <w:rsid w:val="002C1CB0"/>
    <w:rsid w:val="002C20F9"/>
    <w:rsid w:val="002C2239"/>
    <w:rsid w:val="002C2C7F"/>
    <w:rsid w:val="002C3380"/>
    <w:rsid w:val="002C42D9"/>
    <w:rsid w:val="002C4B7C"/>
    <w:rsid w:val="002C5038"/>
    <w:rsid w:val="002C5BFA"/>
    <w:rsid w:val="002C7544"/>
    <w:rsid w:val="002C7A9B"/>
    <w:rsid w:val="002D0558"/>
    <w:rsid w:val="002D294B"/>
    <w:rsid w:val="002D43EA"/>
    <w:rsid w:val="002D48C4"/>
    <w:rsid w:val="002D4ED2"/>
    <w:rsid w:val="002D696E"/>
    <w:rsid w:val="002D6976"/>
    <w:rsid w:val="002D6FC5"/>
    <w:rsid w:val="002E029C"/>
    <w:rsid w:val="002E0637"/>
    <w:rsid w:val="002E129F"/>
    <w:rsid w:val="002E29C2"/>
    <w:rsid w:val="002E4BB9"/>
    <w:rsid w:val="002E5705"/>
    <w:rsid w:val="002E6DAB"/>
    <w:rsid w:val="002F0F34"/>
    <w:rsid w:val="002F3163"/>
    <w:rsid w:val="002F44EA"/>
    <w:rsid w:val="002F53ED"/>
    <w:rsid w:val="002F56EB"/>
    <w:rsid w:val="002F5AB4"/>
    <w:rsid w:val="003001CA"/>
    <w:rsid w:val="0030137C"/>
    <w:rsid w:val="003014EC"/>
    <w:rsid w:val="00301D81"/>
    <w:rsid w:val="0030244C"/>
    <w:rsid w:val="00303CD3"/>
    <w:rsid w:val="00305010"/>
    <w:rsid w:val="003051EC"/>
    <w:rsid w:val="003059CC"/>
    <w:rsid w:val="00305C1D"/>
    <w:rsid w:val="0030634D"/>
    <w:rsid w:val="00306962"/>
    <w:rsid w:val="00306A10"/>
    <w:rsid w:val="00307283"/>
    <w:rsid w:val="003074DD"/>
    <w:rsid w:val="00307D0C"/>
    <w:rsid w:val="00311058"/>
    <w:rsid w:val="003125FD"/>
    <w:rsid w:val="00313464"/>
    <w:rsid w:val="00314A2E"/>
    <w:rsid w:val="003166FD"/>
    <w:rsid w:val="00320AF6"/>
    <w:rsid w:val="003211C6"/>
    <w:rsid w:val="003227CB"/>
    <w:rsid w:val="00324681"/>
    <w:rsid w:val="003276CE"/>
    <w:rsid w:val="00330F83"/>
    <w:rsid w:val="00331673"/>
    <w:rsid w:val="003321F0"/>
    <w:rsid w:val="003337D5"/>
    <w:rsid w:val="003342F6"/>
    <w:rsid w:val="00334371"/>
    <w:rsid w:val="00334FC4"/>
    <w:rsid w:val="00335D96"/>
    <w:rsid w:val="00342A14"/>
    <w:rsid w:val="003434B8"/>
    <w:rsid w:val="003452DD"/>
    <w:rsid w:val="003453E8"/>
    <w:rsid w:val="00347412"/>
    <w:rsid w:val="003516C7"/>
    <w:rsid w:val="0035255D"/>
    <w:rsid w:val="00355453"/>
    <w:rsid w:val="0035648B"/>
    <w:rsid w:val="00357635"/>
    <w:rsid w:val="00357BAA"/>
    <w:rsid w:val="00360739"/>
    <w:rsid w:val="00360B39"/>
    <w:rsid w:val="00360C8B"/>
    <w:rsid w:val="003615E8"/>
    <w:rsid w:val="00361893"/>
    <w:rsid w:val="00362D23"/>
    <w:rsid w:val="00363393"/>
    <w:rsid w:val="00363A1D"/>
    <w:rsid w:val="00363D11"/>
    <w:rsid w:val="00364912"/>
    <w:rsid w:val="00364EE6"/>
    <w:rsid w:val="003674FF"/>
    <w:rsid w:val="00367583"/>
    <w:rsid w:val="00367E8B"/>
    <w:rsid w:val="003710FB"/>
    <w:rsid w:val="0037137A"/>
    <w:rsid w:val="00371587"/>
    <w:rsid w:val="003723A6"/>
    <w:rsid w:val="00372E24"/>
    <w:rsid w:val="0037315E"/>
    <w:rsid w:val="00373876"/>
    <w:rsid w:val="00373914"/>
    <w:rsid w:val="003772B9"/>
    <w:rsid w:val="003777D9"/>
    <w:rsid w:val="00380CE2"/>
    <w:rsid w:val="00380E0F"/>
    <w:rsid w:val="0038100C"/>
    <w:rsid w:val="003810B4"/>
    <w:rsid w:val="0038317F"/>
    <w:rsid w:val="00383F86"/>
    <w:rsid w:val="00384DE2"/>
    <w:rsid w:val="0038522B"/>
    <w:rsid w:val="00385F48"/>
    <w:rsid w:val="00386A06"/>
    <w:rsid w:val="0038717C"/>
    <w:rsid w:val="00387D96"/>
    <w:rsid w:val="00390C3B"/>
    <w:rsid w:val="00391746"/>
    <w:rsid w:val="003937DD"/>
    <w:rsid w:val="00394525"/>
    <w:rsid w:val="003946AD"/>
    <w:rsid w:val="00395400"/>
    <w:rsid w:val="0039592C"/>
    <w:rsid w:val="00395D4C"/>
    <w:rsid w:val="00397CE3"/>
    <w:rsid w:val="003A09F0"/>
    <w:rsid w:val="003A1AEA"/>
    <w:rsid w:val="003A1DB3"/>
    <w:rsid w:val="003A21EA"/>
    <w:rsid w:val="003A22A5"/>
    <w:rsid w:val="003A22EB"/>
    <w:rsid w:val="003A2892"/>
    <w:rsid w:val="003A2A15"/>
    <w:rsid w:val="003A2B67"/>
    <w:rsid w:val="003A3062"/>
    <w:rsid w:val="003A3511"/>
    <w:rsid w:val="003A3D91"/>
    <w:rsid w:val="003A47FC"/>
    <w:rsid w:val="003A4EE2"/>
    <w:rsid w:val="003A521E"/>
    <w:rsid w:val="003A596B"/>
    <w:rsid w:val="003A6E8B"/>
    <w:rsid w:val="003A748B"/>
    <w:rsid w:val="003A7DD1"/>
    <w:rsid w:val="003B0202"/>
    <w:rsid w:val="003B1923"/>
    <w:rsid w:val="003B3479"/>
    <w:rsid w:val="003B3ACD"/>
    <w:rsid w:val="003B3C8C"/>
    <w:rsid w:val="003B446A"/>
    <w:rsid w:val="003B52A8"/>
    <w:rsid w:val="003B6AF2"/>
    <w:rsid w:val="003B7071"/>
    <w:rsid w:val="003B7871"/>
    <w:rsid w:val="003C030F"/>
    <w:rsid w:val="003C13B2"/>
    <w:rsid w:val="003C2A86"/>
    <w:rsid w:val="003C3FD1"/>
    <w:rsid w:val="003C4163"/>
    <w:rsid w:val="003C4C0D"/>
    <w:rsid w:val="003C54E1"/>
    <w:rsid w:val="003C72FD"/>
    <w:rsid w:val="003D071C"/>
    <w:rsid w:val="003D0D78"/>
    <w:rsid w:val="003D16F2"/>
    <w:rsid w:val="003D182E"/>
    <w:rsid w:val="003D1D4C"/>
    <w:rsid w:val="003D1D91"/>
    <w:rsid w:val="003D3DC8"/>
    <w:rsid w:val="003D4A5F"/>
    <w:rsid w:val="003D4A94"/>
    <w:rsid w:val="003D76F0"/>
    <w:rsid w:val="003D7D9F"/>
    <w:rsid w:val="003E0C1F"/>
    <w:rsid w:val="003E12B1"/>
    <w:rsid w:val="003E28CD"/>
    <w:rsid w:val="003E3B61"/>
    <w:rsid w:val="003E3F08"/>
    <w:rsid w:val="003E4BCC"/>
    <w:rsid w:val="003E4EDA"/>
    <w:rsid w:val="003E65D0"/>
    <w:rsid w:val="003E7659"/>
    <w:rsid w:val="003F0059"/>
    <w:rsid w:val="003F024C"/>
    <w:rsid w:val="003F08A6"/>
    <w:rsid w:val="003F33BC"/>
    <w:rsid w:val="003F3F9C"/>
    <w:rsid w:val="004000F9"/>
    <w:rsid w:val="004007F4"/>
    <w:rsid w:val="00400C4D"/>
    <w:rsid w:val="00401620"/>
    <w:rsid w:val="00402A6E"/>
    <w:rsid w:val="00405122"/>
    <w:rsid w:val="00405542"/>
    <w:rsid w:val="00405CFA"/>
    <w:rsid w:val="00406B76"/>
    <w:rsid w:val="00406EFF"/>
    <w:rsid w:val="00407345"/>
    <w:rsid w:val="00407A0D"/>
    <w:rsid w:val="00410567"/>
    <w:rsid w:val="004119E2"/>
    <w:rsid w:val="00412F62"/>
    <w:rsid w:val="00412F88"/>
    <w:rsid w:val="004131B9"/>
    <w:rsid w:val="004141B1"/>
    <w:rsid w:val="0041537E"/>
    <w:rsid w:val="00416328"/>
    <w:rsid w:val="00416492"/>
    <w:rsid w:val="00420072"/>
    <w:rsid w:val="004204BA"/>
    <w:rsid w:val="00420CB1"/>
    <w:rsid w:val="00421CAE"/>
    <w:rsid w:val="00422A77"/>
    <w:rsid w:val="004242A9"/>
    <w:rsid w:val="0042458C"/>
    <w:rsid w:val="00424C63"/>
    <w:rsid w:val="00426AF7"/>
    <w:rsid w:val="00427069"/>
    <w:rsid w:val="004271FE"/>
    <w:rsid w:val="004272B6"/>
    <w:rsid w:val="00427B04"/>
    <w:rsid w:val="00430C6A"/>
    <w:rsid w:val="00430EDE"/>
    <w:rsid w:val="00430F93"/>
    <w:rsid w:val="00434613"/>
    <w:rsid w:val="004364F9"/>
    <w:rsid w:val="004409D7"/>
    <w:rsid w:val="004424F5"/>
    <w:rsid w:val="004450C8"/>
    <w:rsid w:val="0044597A"/>
    <w:rsid w:val="00446682"/>
    <w:rsid w:val="004474F1"/>
    <w:rsid w:val="00447747"/>
    <w:rsid w:val="00447DEF"/>
    <w:rsid w:val="00451330"/>
    <w:rsid w:val="00451AB4"/>
    <w:rsid w:val="00452A5D"/>
    <w:rsid w:val="0045375F"/>
    <w:rsid w:val="004539FF"/>
    <w:rsid w:val="00454FA6"/>
    <w:rsid w:val="00455389"/>
    <w:rsid w:val="004557D6"/>
    <w:rsid w:val="004558A6"/>
    <w:rsid w:val="00456BBD"/>
    <w:rsid w:val="0046016D"/>
    <w:rsid w:val="004644B3"/>
    <w:rsid w:val="00466F54"/>
    <w:rsid w:val="00467F42"/>
    <w:rsid w:val="00470251"/>
    <w:rsid w:val="00470276"/>
    <w:rsid w:val="00472A4D"/>
    <w:rsid w:val="00472B38"/>
    <w:rsid w:val="00472F2A"/>
    <w:rsid w:val="004733ED"/>
    <w:rsid w:val="00473BE8"/>
    <w:rsid w:val="00474F80"/>
    <w:rsid w:val="004753D5"/>
    <w:rsid w:val="004755DD"/>
    <w:rsid w:val="00475C01"/>
    <w:rsid w:val="00476E57"/>
    <w:rsid w:val="00480CFA"/>
    <w:rsid w:val="00482416"/>
    <w:rsid w:val="00484A39"/>
    <w:rsid w:val="00485446"/>
    <w:rsid w:val="004866DA"/>
    <w:rsid w:val="0048702C"/>
    <w:rsid w:val="00490A51"/>
    <w:rsid w:val="00495A4C"/>
    <w:rsid w:val="00496525"/>
    <w:rsid w:val="004A347C"/>
    <w:rsid w:val="004A481C"/>
    <w:rsid w:val="004A58B4"/>
    <w:rsid w:val="004A5A20"/>
    <w:rsid w:val="004A5FC5"/>
    <w:rsid w:val="004B0406"/>
    <w:rsid w:val="004B06D0"/>
    <w:rsid w:val="004B0E6B"/>
    <w:rsid w:val="004B1526"/>
    <w:rsid w:val="004B2631"/>
    <w:rsid w:val="004B397B"/>
    <w:rsid w:val="004B4117"/>
    <w:rsid w:val="004B4B9A"/>
    <w:rsid w:val="004B586E"/>
    <w:rsid w:val="004B6731"/>
    <w:rsid w:val="004B6C0F"/>
    <w:rsid w:val="004B72C2"/>
    <w:rsid w:val="004B7970"/>
    <w:rsid w:val="004B7B0F"/>
    <w:rsid w:val="004B7B54"/>
    <w:rsid w:val="004C0210"/>
    <w:rsid w:val="004C2263"/>
    <w:rsid w:val="004C39FA"/>
    <w:rsid w:val="004C4A64"/>
    <w:rsid w:val="004C4F12"/>
    <w:rsid w:val="004C50F7"/>
    <w:rsid w:val="004C709E"/>
    <w:rsid w:val="004D001F"/>
    <w:rsid w:val="004D0B7F"/>
    <w:rsid w:val="004D0D5D"/>
    <w:rsid w:val="004D2910"/>
    <w:rsid w:val="004D2A21"/>
    <w:rsid w:val="004D2B2C"/>
    <w:rsid w:val="004D2E80"/>
    <w:rsid w:val="004D4F7D"/>
    <w:rsid w:val="004D5781"/>
    <w:rsid w:val="004D6406"/>
    <w:rsid w:val="004D6B96"/>
    <w:rsid w:val="004E1AAE"/>
    <w:rsid w:val="004E1EFF"/>
    <w:rsid w:val="004E210F"/>
    <w:rsid w:val="004E2CDF"/>
    <w:rsid w:val="004E2FB4"/>
    <w:rsid w:val="004E3493"/>
    <w:rsid w:val="004E3571"/>
    <w:rsid w:val="004E4137"/>
    <w:rsid w:val="004E46D3"/>
    <w:rsid w:val="004E5029"/>
    <w:rsid w:val="004E5210"/>
    <w:rsid w:val="004E64C6"/>
    <w:rsid w:val="004E6564"/>
    <w:rsid w:val="004E65D8"/>
    <w:rsid w:val="004F0428"/>
    <w:rsid w:val="004F05A5"/>
    <w:rsid w:val="004F1758"/>
    <w:rsid w:val="004F1A07"/>
    <w:rsid w:val="004F1B12"/>
    <w:rsid w:val="004F1FA8"/>
    <w:rsid w:val="004F23C8"/>
    <w:rsid w:val="004F2E9B"/>
    <w:rsid w:val="004F73F3"/>
    <w:rsid w:val="005018B0"/>
    <w:rsid w:val="00503B5B"/>
    <w:rsid w:val="00504CC3"/>
    <w:rsid w:val="0050524F"/>
    <w:rsid w:val="005055F4"/>
    <w:rsid w:val="005056FF"/>
    <w:rsid w:val="0050579F"/>
    <w:rsid w:val="00505DB7"/>
    <w:rsid w:val="00507E09"/>
    <w:rsid w:val="00507E36"/>
    <w:rsid w:val="00510877"/>
    <w:rsid w:val="00510C15"/>
    <w:rsid w:val="00512076"/>
    <w:rsid w:val="00512DAB"/>
    <w:rsid w:val="00513A08"/>
    <w:rsid w:val="00513AD1"/>
    <w:rsid w:val="005151D5"/>
    <w:rsid w:val="00515209"/>
    <w:rsid w:val="00516FB8"/>
    <w:rsid w:val="00517010"/>
    <w:rsid w:val="005206E8"/>
    <w:rsid w:val="005216AE"/>
    <w:rsid w:val="005218E6"/>
    <w:rsid w:val="00522647"/>
    <w:rsid w:val="0052342C"/>
    <w:rsid w:val="00524415"/>
    <w:rsid w:val="005258F7"/>
    <w:rsid w:val="00526F40"/>
    <w:rsid w:val="00527811"/>
    <w:rsid w:val="00530B78"/>
    <w:rsid w:val="0053178A"/>
    <w:rsid w:val="00531A3D"/>
    <w:rsid w:val="00532205"/>
    <w:rsid w:val="00532407"/>
    <w:rsid w:val="00532799"/>
    <w:rsid w:val="0053645D"/>
    <w:rsid w:val="00536627"/>
    <w:rsid w:val="0053703C"/>
    <w:rsid w:val="00540560"/>
    <w:rsid w:val="00540793"/>
    <w:rsid w:val="00541347"/>
    <w:rsid w:val="00545C86"/>
    <w:rsid w:val="00547386"/>
    <w:rsid w:val="0055013B"/>
    <w:rsid w:val="00550EEE"/>
    <w:rsid w:val="00552AAE"/>
    <w:rsid w:val="00553489"/>
    <w:rsid w:val="00553A08"/>
    <w:rsid w:val="00554AF0"/>
    <w:rsid w:val="00555D11"/>
    <w:rsid w:val="0055727C"/>
    <w:rsid w:val="00561788"/>
    <w:rsid w:val="00562A35"/>
    <w:rsid w:val="00562FDC"/>
    <w:rsid w:val="0056479A"/>
    <w:rsid w:val="00565B9E"/>
    <w:rsid w:val="00570A08"/>
    <w:rsid w:val="0057199E"/>
    <w:rsid w:val="00572363"/>
    <w:rsid w:val="00574010"/>
    <w:rsid w:val="0058125B"/>
    <w:rsid w:val="005813B5"/>
    <w:rsid w:val="00581A40"/>
    <w:rsid w:val="00583D16"/>
    <w:rsid w:val="00587800"/>
    <w:rsid w:val="005915AC"/>
    <w:rsid w:val="0059251E"/>
    <w:rsid w:val="00592ECE"/>
    <w:rsid w:val="00594B92"/>
    <w:rsid w:val="0059640D"/>
    <w:rsid w:val="0059780A"/>
    <w:rsid w:val="005A063E"/>
    <w:rsid w:val="005A098F"/>
    <w:rsid w:val="005A35A8"/>
    <w:rsid w:val="005A4DFC"/>
    <w:rsid w:val="005A5A7B"/>
    <w:rsid w:val="005A64F7"/>
    <w:rsid w:val="005A7E9B"/>
    <w:rsid w:val="005B0349"/>
    <w:rsid w:val="005B1B5A"/>
    <w:rsid w:val="005B1CB5"/>
    <w:rsid w:val="005B2A73"/>
    <w:rsid w:val="005B303F"/>
    <w:rsid w:val="005B321C"/>
    <w:rsid w:val="005B3AA2"/>
    <w:rsid w:val="005B4A89"/>
    <w:rsid w:val="005B6247"/>
    <w:rsid w:val="005B6307"/>
    <w:rsid w:val="005B66E2"/>
    <w:rsid w:val="005C0AF0"/>
    <w:rsid w:val="005C144A"/>
    <w:rsid w:val="005C55A6"/>
    <w:rsid w:val="005C57EA"/>
    <w:rsid w:val="005C674B"/>
    <w:rsid w:val="005D0FC9"/>
    <w:rsid w:val="005D14CC"/>
    <w:rsid w:val="005D1CDC"/>
    <w:rsid w:val="005D32C2"/>
    <w:rsid w:val="005D3526"/>
    <w:rsid w:val="005D36A1"/>
    <w:rsid w:val="005D3748"/>
    <w:rsid w:val="005D47F7"/>
    <w:rsid w:val="005D5151"/>
    <w:rsid w:val="005D569E"/>
    <w:rsid w:val="005E056A"/>
    <w:rsid w:val="005E0C18"/>
    <w:rsid w:val="005E0F5C"/>
    <w:rsid w:val="005E267D"/>
    <w:rsid w:val="005E2A7A"/>
    <w:rsid w:val="005E3103"/>
    <w:rsid w:val="005E32F9"/>
    <w:rsid w:val="005E7E36"/>
    <w:rsid w:val="005E7FB9"/>
    <w:rsid w:val="005F033D"/>
    <w:rsid w:val="005F03E4"/>
    <w:rsid w:val="005F0CE6"/>
    <w:rsid w:val="005F3ED3"/>
    <w:rsid w:val="005F4037"/>
    <w:rsid w:val="005F495F"/>
    <w:rsid w:val="005F4A8D"/>
    <w:rsid w:val="006000A8"/>
    <w:rsid w:val="00600EAF"/>
    <w:rsid w:val="00601AFB"/>
    <w:rsid w:val="00602281"/>
    <w:rsid w:val="006035FA"/>
    <w:rsid w:val="006049BF"/>
    <w:rsid w:val="00607C56"/>
    <w:rsid w:val="00610534"/>
    <w:rsid w:val="006109BB"/>
    <w:rsid w:val="00613A55"/>
    <w:rsid w:val="006158F4"/>
    <w:rsid w:val="006177D0"/>
    <w:rsid w:val="00617991"/>
    <w:rsid w:val="00620445"/>
    <w:rsid w:val="006211F5"/>
    <w:rsid w:val="0062368B"/>
    <w:rsid w:val="00623EA9"/>
    <w:rsid w:val="00623F53"/>
    <w:rsid w:val="006262F4"/>
    <w:rsid w:val="00626806"/>
    <w:rsid w:val="00627089"/>
    <w:rsid w:val="00627E0A"/>
    <w:rsid w:val="00630026"/>
    <w:rsid w:val="00630BD5"/>
    <w:rsid w:val="0063128B"/>
    <w:rsid w:val="006319B1"/>
    <w:rsid w:val="006362F8"/>
    <w:rsid w:val="0063653B"/>
    <w:rsid w:val="006369F7"/>
    <w:rsid w:val="00640D77"/>
    <w:rsid w:val="00641876"/>
    <w:rsid w:val="00641A67"/>
    <w:rsid w:val="00642203"/>
    <w:rsid w:val="006423A0"/>
    <w:rsid w:val="00642581"/>
    <w:rsid w:val="00642DAD"/>
    <w:rsid w:val="00646C12"/>
    <w:rsid w:val="00647B3D"/>
    <w:rsid w:val="00647F20"/>
    <w:rsid w:val="00650946"/>
    <w:rsid w:val="00652CFB"/>
    <w:rsid w:val="00652ECA"/>
    <w:rsid w:val="00653003"/>
    <w:rsid w:val="006531AF"/>
    <w:rsid w:val="0065432F"/>
    <w:rsid w:val="00655734"/>
    <w:rsid w:val="00656A50"/>
    <w:rsid w:val="006571B7"/>
    <w:rsid w:val="00661651"/>
    <w:rsid w:val="0066174E"/>
    <w:rsid w:val="00661F9E"/>
    <w:rsid w:val="00662122"/>
    <w:rsid w:val="00663CF5"/>
    <w:rsid w:val="00664EA8"/>
    <w:rsid w:val="006658B7"/>
    <w:rsid w:val="00666A88"/>
    <w:rsid w:val="00667F4C"/>
    <w:rsid w:val="00670273"/>
    <w:rsid w:val="0067049B"/>
    <w:rsid w:val="00671B6F"/>
    <w:rsid w:val="00672145"/>
    <w:rsid w:val="00672618"/>
    <w:rsid w:val="006736E7"/>
    <w:rsid w:val="00674053"/>
    <w:rsid w:val="00676828"/>
    <w:rsid w:val="00676F4D"/>
    <w:rsid w:val="00677728"/>
    <w:rsid w:val="0068376F"/>
    <w:rsid w:val="00684DD3"/>
    <w:rsid w:val="0068671E"/>
    <w:rsid w:val="00686B30"/>
    <w:rsid w:val="006872C7"/>
    <w:rsid w:val="00691DA0"/>
    <w:rsid w:val="00694294"/>
    <w:rsid w:val="0069596A"/>
    <w:rsid w:val="00695A6C"/>
    <w:rsid w:val="00696021"/>
    <w:rsid w:val="00696BA5"/>
    <w:rsid w:val="0069742F"/>
    <w:rsid w:val="00697D73"/>
    <w:rsid w:val="006A0638"/>
    <w:rsid w:val="006A21EA"/>
    <w:rsid w:val="006A383A"/>
    <w:rsid w:val="006A3E17"/>
    <w:rsid w:val="006A40BB"/>
    <w:rsid w:val="006A4610"/>
    <w:rsid w:val="006A515B"/>
    <w:rsid w:val="006A5924"/>
    <w:rsid w:val="006A6B59"/>
    <w:rsid w:val="006B04A0"/>
    <w:rsid w:val="006B0B86"/>
    <w:rsid w:val="006B1775"/>
    <w:rsid w:val="006B1C2C"/>
    <w:rsid w:val="006B1EE1"/>
    <w:rsid w:val="006B20A9"/>
    <w:rsid w:val="006B241C"/>
    <w:rsid w:val="006B413D"/>
    <w:rsid w:val="006B481C"/>
    <w:rsid w:val="006B7BC0"/>
    <w:rsid w:val="006C0065"/>
    <w:rsid w:val="006C0AA9"/>
    <w:rsid w:val="006C1901"/>
    <w:rsid w:val="006C2924"/>
    <w:rsid w:val="006C43C4"/>
    <w:rsid w:val="006C62A7"/>
    <w:rsid w:val="006C67AC"/>
    <w:rsid w:val="006C7256"/>
    <w:rsid w:val="006C7770"/>
    <w:rsid w:val="006C7A1B"/>
    <w:rsid w:val="006D07B0"/>
    <w:rsid w:val="006D17C5"/>
    <w:rsid w:val="006D1D06"/>
    <w:rsid w:val="006D21E4"/>
    <w:rsid w:val="006D2645"/>
    <w:rsid w:val="006D2BE9"/>
    <w:rsid w:val="006D4E57"/>
    <w:rsid w:val="006D5199"/>
    <w:rsid w:val="006D6978"/>
    <w:rsid w:val="006D6B7A"/>
    <w:rsid w:val="006D773D"/>
    <w:rsid w:val="006E0298"/>
    <w:rsid w:val="006E09E2"/>
    <w:rsid w:val="006E3409"/>
    <w:rsid w:val="006E3B9F"/>
    <w:rsid w:val="006E4751"/>
    <w:rsid w:val="006E4868"/>
    <w:rsid w:val="006E5891"/>
    <w:rsid w:val="006E6873"/>
    <w:rsid w:val="006E7A1C"/>
    <w:rsid w:val="006F27E1"/>
    <w:rsid w:val="006F44A5"/>
    <w:rsid w:val="006F4D56"/>
    <w:rsid w:val="006F763C"/>
    <w:rsid w:val="00701B7C"/>
    <w:rsid w:val="00702619"/>
    <w:rsid w:val="00703498"/>
    <w:rsid w:val="00703B16"/>
    <w:rsid w:val="0070412F"/>
    <w:rsid w:val="00704B36"/>
    <w:rsid w:val="007055AE"/>
    <w:rsid w:val="007064E2"/>
    <w:rsid w:val="00706623"/>
    <w:rsid w:val="007073CC"/>
    <w:rsid w:val="007075C3"/>
    <w:rsid w:val="0070785C"/>
    <w:rsid w:val="00710E94"/>
    <w:rsid w:val="007119D1"/>
    <w:rsid w:val="00711E26"/>
    <w:rsid w:val="00712C9A"/>
    <w:rsid w:val="0071610E"/>
    <w:rsid w:val="00716251"/>
    <w:rsid w:val="007163E0"/>
    <w:rsid w:val="0071724B"/>
    <w:rsid w:val="00717761"/>
    <w:rsid w:val="0072163E"/>
    <w:rsid w:val="00721E09"/>
    <w:rsid w:val="007221C0"/>
    <w:rsid w:val="0072412F"/>
    <w:rsid w:val="0072487A"/>
    <w:rsid w:val="00724E9B"/>
    <w:rsid w:val="0072530F"/>
    <w:rsid w:val="007260BC"/>
    <w:rsid w:val="0072625C"/>
    <w:rsid w:val="00726530"/>
    <w:rsid w:val="00726E3D"/>
    <w:rsid w:val="00730556"/>
    <w:rsid w:val="007322AA"/>
    <w:rsid w:val="007340A1"/>
    <w:rsid w:val="00735794"/>
    <w:rsid w:val="00736096"/>
    <w:rsid w:val="00740186"/>
    <w:rsid w:val="0074111E"/>
    <w:rsid w:val="0074237C"/>
    <w:rsid w:val="00743306"/>
    <w:rsid w:val="007456F7"/>
    <w:rsid w:val="00746096"/>
    <w:rsid w:val="00747894"/>
    <w:rsid w:val="00750C94"/>
    <w:rsid w:val="00751F73"/>
    <w:rsid w:val="007526B0"/>
    <w:rsid w:val="007538CE"/>
    <w:rsid w:val="0075448F"/>
    <w:rsid w:val="00754DDF"/>
    <w:rsid w:val="0075522D"/>
    <w:rsid w:val="007554D0"/>
    <w:rsid w:val="00760567"/>
    <w:rsid w:val="007621E5"/>
    <w:rsid w:val="00764111"/>
    <w:rsid w:val="00764848"/>
    <w:rsid w:val="00766AB0"/>
    <w:rsid w:val="007676B6"/>
    <w:rsid w:val="00767B3D"/>
    <w:rsid w:val="00772795"/>
    <w:rsid w:val="00773BD5"/>
    <w:rsid w:val="00774223"/>
    <w:rsid w:val="007745EC"/>
    <w:rsid w:val="00774814"/>
    <w:rsid w:val="0077732F"/>
    <w:rsid w:val="0078049F"/>
    <w:rsid w:val="007807F1"/>
    <w:rsid w:val="0078098F"/>
    <w:rsid w:val="00780FDE"/>
    <w:rsid w:val="007838F3"/>
    <w:rsid w:val="007847FF"/>
    <w:rsid w:val="007858AE"/>
    <w:rsid w:val="00787808"/>
    <w:rsid w:val="00790A9D"/>
    <w:rsid w:val="00792186"/>
    <w:rsid w:val="00792E44"/>
    <w:rsid w:val="007937BB"/>
    <w:rsid w:val="00793837"/>
    <w:rsid w:val="00794D51"/>
    <w:rsid w:val="007950BC"/>
    <w:rsid w:val="007959AA"/>
    <w:rsid w:val="00795FDD"/>
    <w:rsid w:val="00796BA1"/>
    <w:rsid w:val="007A0905"/>
    <w:rsid w:val="007A4441"/>
    <w:rsid w:val="007A4818"/>
    <w:rsid w:val="007A534A"/>
    <w:rsid w:val="007A5363"/>
    <w:rsid w:val="007A588D"/>
    <w:rsid w:val="007A661C"/>
    <w:rsid w:val="007A6B19"/>
    <w:rsid w:val="007B0C79"/>
    <w:rsid w:val="007B0FC9"/>
    <w:rsid w:val="007B10D0"/>
    <w:rsid w:val="007B1382"/>
    <w:rsid w:val="007B2E01"/>
    <w:rsid w:val="007C0CFA"/>
    <w:rsid w:val="007C1B57"/>
    <w:rsid w:val="007C1DCF"/>
    <w:rsid w:val="007C3D5F"/>
    <w:rsid w:val="007C54C4"/>
    <w:rsid w:val="007C56C2"/>
    <w:rsid w:val="007C6000"/>
    <w:rsid w:val="007C6759"/>
    <w:rsid w:val="007C7828"/>
    <w:rsid w:val="007D091A"/>
    <w:rsid w:val="007D2EA3"/>
    <w:rsid w:val="007D3DC4"/>
    <w:rsid w:val="007D69EF"/>
    <w:rsid w:val="007D752B"/>
    <w:rsid w:val="007E0574"/>
    <w:rsid w:val="007E2C8B"/>
    <w:rsid w:val="007E2E34"/>
    <w:rsid w:val="007E4545"/>
    <w:rsid w:val="007E5137"/>
    <w:rsid w:val="007E716E"/>
    <w:rsid w:val="007F0117"/>
    <w:rsid w:val="007F0817"/>
    <w:rsid w:val="007F20F5"/>
    <w:rsid w:val="007F2AC1"/>
    <w:rsid w:val="007F6B63"/>
    <w:rsid w:val="007F752B"/>
    <w:rsid w:val="00802005"/>
    <w:rsid w:val="008047FA"/>
    <w:rsid w:val="00805200"/>
    <w:rsid w:val="0080700B"/>
    <w:rsid w:val="00807B62"/>
    <w:rsid w:val="00810B04"/>
    <w:rsid w:val="00812598"/>
    <w:rsid w:val="008126AF"/>
    <w:rsid w:val="00812E0C"/>
    <w:rsid w:val="00813469"/>
    <w:rsid w:val="00813F08"/>
    <w:rsid w:val="00813F31"/>
    <w:rsid w:val="00814815"/>
    <w:rsid w:val="0082106F"/>
    <w:rsid w:val="00822E62"/>
    <w:rsid w:val="00823497"/>
    <w:rsid w:val="00824AC3"/>
    <w:rsid w:val="00824D4B"/>
    <w:rsid w:val="00825AEA"/>
    <w:rsid w:val="00825DC3"/>
    <w:rsid w:val="0082649B"/>
    <w:rsid w:val="00826A21"/>
    <w:rsid w:val="0082722A"/>
    <w:rsid w:val="00827B94"/>
    <w:rsid w:val="0083053C"/>
    <w:rsid w:val="00830727"/>
    <w:rsid w:val="00830791"/>
    <w:rsid w:val="00830FDB"/>
    <w:rsid w:val="00832048"/>
    <w:rsid w:val="008321BD"/>
    <w:rsid w:val="00832343"/>
    <w:rsid w:val="0083234F"/>
    <w:rsid w:val="00834709"/>
    <w:rsid w:val="00834C12"/>
    <w:rsid w:val="00835095"/>
    <w:rsid w:val="00835A5A"/>
    <w:rsid w:val="00836102"/>
    <w:rsid w:val="00836291"/>
    <w:rsid w:val="00836541"/>
    <w:rsid w:val="008374C9"/>
    <w:rsid w:val="008408AC"/>
    <w:rsid w:val="00845176"/>
    <w:rsid w:val="008465B9"/>
    <w:rsid w:val="0084772D"/>
    <w:rsid w:val="00851537"/>
    <w:rsid w:val="00852453"/>
    <w:rsid w:val="00852474"/>
    <w:rsid w:val="00852488"/>
    <w:rsid w:val="00852FE8"/>
    <w:rsid w:val="008537BD"/>
    <w:rsid w:val="00853951"/>
    <w:rsid w:val="00854AFC"/>
    <w:rsid w:val="00855BBE"/>
    <w:rsid w:val="00856F94"/>
    <w:rsid w:val="0085757B"/>
    <w:rsid w:val="008575AE"/>
    <w:rsid w:val="00860F85"/>
    <w:rsid w:val="00862F78"/>
    <w:rsid w:val="0086300C"/>
    <w:rsid w:val="00863477"/>
    <w:rsid w:val="00864A1C"/>
    <w:rsid w:val="00865E44"/>
    <w:rsid w:val="00866478"/>
    <w:rsid w:val="008678E1"/>
    <w:rsid w:val="008712BE"/>
    <w:rsid w:val="00871EFA"/>
    <w:rsid w:val="008721CB"/>
    <w:rsid w:val="0087247D"/>
    <w:rsid w:val="00872787"/>
    <w:rsid w:val="00874188"/>
    <w:rsid w:val="00875EB3"/>
    <w:rsid w:val="0087679C"/>
    <w:rsid w:val="00876A69"/>
    <w:rsid w:val="00877871"/>
    <w:rsid w:val="00877C26"/>
    <w:rsid w:val="00877CB4"/>
    <w:rsid w:val="00880F36"/>
    <w:rsid w:val="00881934"/>
    <w:rsid w:val="00881A90"/>
    <w:rsid w:val="008829FC"/>
    <w:rsid w:val="00883565"/>
    <w:rsid w:val="008842E0"/>
    <w:rsid w:val="008857A4"/>
    <w:rsid w:val="00886F54"/>
    <w:rsid w:val="00887B91"/>
    <w:rsid w:val="00890504"/>
    <w:rsid w:val="00892DE3"/>
    <w:rsid w:val="00893371"/>
    <w:rsid w:val="00893458"/>
    <w:rsid w:val="00895068"/>
    <w:rsid w:val="0089508F"/>
    <w:rsid w:val="0089532F"/>
    <w:rsid w:val="008A1169"/>
    <w:rsid w:val="008A373A"/>
    <w:rsid w:val="008A48B1"/>
    <w:rsid w:val="008A5B4C"/>
    <w:rsid w:val="008A7623"/>
    <w:rsid w:val="008A7CB4"/>
    <w:rsid w:val="008B2B76"/>
    <w:rsid w:val="008B4B4E"/>
    <w:rsid w:val="008B568F"/>
    <w:rsid w:val="008B62D2"/>
    <w:rsid w:val="008B6A56"/>
    <w:rsid w:val="008B6EFC"/>
    <w:rsid w:val="008C02E5"/>
    <w:rsid w:val="008C0E21"/>
    <w:rsid w:val="008C5EF2"/>
    <w:rsid w:val="008C746C"/>
    <w:rsid w:val="008D12A9"/>
    <w:rsid w:val="008D276A"/>
    <w:rsid w:val="008D3132"/>
    <w:rsid w:val="008D3239"/>
    <w:rsid w:val="008D3FC2"/>
    <w:rsid w:val="008D4C31"/>
    <w:rsid w:val="008D54FF"/>
    <w:rsid w:val="008D55FC"/>
    <w:rsid w:val="008D59D9"/>
    <w:rsid w:val="008D7D9C"/>
    <w:rsid w:val="008E0A73"/>
    <w:rsid w:val="008E107B"/>
    <w:rsid w:val="008E1C56"/>
    <w:rsid w:val="008E2520"/>
    <w:rsid w:val="008E2CF8"/>
    <w:rsid w:val="008E3162"/>
    <w:rsid w:val="008E319A"/>
    <w:rsid w:val="008E378D"/>
    <w:rsid w:val="008E4147"/>
    <w:rsid w:val="008E41BA"/>
    <w:rsid w:val="008E4A65"/>
    <w:rsid w:val="008E6370"/>
    <w:rsid w:val="008E6642"/>
    <w:rsid w:val="008F1D51"/>
    <w:rsid w:val="008F2AB4"/>
    <w:rsid w:val="008F2F80"/>
    <w:rsid w:val="008F3E0D"/>
    <w:rsid w:val="008F432D"/>
    <w:rsid w:val="008F4966"/>
    <w:rsid w:val="008F65B2"/>
    <w:rsid w:val="008F67FE"/>
    <w:rsid w:val="008F6E63"/>
    <w:rsid w:val="008F7A5E"/>
    <w:rsid w:val="009006A7"/>
    <w:rsid w:val="00900E43"/>
    <w:rsid w:val="00901CA4"/>
    <w:rsid w:val="00903847"/>
    <w:rsid w:val="00903F41"/>
    <w:rsid w:val="009040C1"/>
    <w:rsid w:val="0090742C"/>
    <w:rsid w:val="009116F7"/>
    <w:rsid w:val="00911FD4"/>
    <w:rsid w:val="00913E0C"/>
    <w:rsid w:val="0091433A"/>
    <w:rsid w:val="00915654"/>
    <w:rsid w:val="00917D65"/>
    <w:rsid w:val="00917E21"/>
    <w:rsid w:val="0092002D"/>
    <w:rsid w:val="009213D9"/>
    <w:rsid w:val="009229C3"/>
    <w:rsid w:val="00922B7E"/>
    <w:rsid w:val="00922F6A"/>
    <w:rsid w:val="009230F3"/>
    <w:rsid w:val="00924223"/>
    <w:rsid w:val="009256A2"/>
    <w:rsid w:val="009256BE"/>
    <w:rsid w:val="00925F26"/>
    <w:rsid w:val="00927145"/>
    <w:rsid w:val="00931359"/>
    <w:rsid w:val="009315CC"/>
    <w:rsid w:val="009318A3"/>
    <w:rsid w:val="009318CA"/>
    <w:rsid w:val="009318F1"/>
    <w:rsid w:val="00933A3D"/>
    <w:rsid w:val="00933F2F"/>
    <w:rsid w:val="00934297"/>
    <w:rsid w:val="009344B9"/>
    <w:rsid w:val="00934891"/>
    <w:rsid w:val="009353FD"/>
    <w:rsid w:val="00936417"/>
    <w:rsid w:val="009366F9"/>
    <w:rsid w:val="009372E9"/>
    <w:rsid w:val="00941080"/>
    <w:rsid w:val="0094123D"/>
    <w:rsid w:val="00942F59"/>
    <w:rsid w:val="009446EB"/>
    <w:rsid w:val="009451A2"/>
    <w:rsid w:val="009458D6"/>
    <w:rsid w:val="009502F3"/>
    <w:rsid w:val="00951350"/>
    <w:rsid w:val="00952A37"/>
    <w:rsid w:val="009532A6"/>
    <w:rsid w:val="00954433"/>
    <w:rsid w:val="0095457E"/>
    <w:rsid w:val="00954D45"/>
    <w:rsid w:val="00955B25"/>
    <w:rsid w:val="00961071"/>
    <w:rsid w:val="009611FD"/>
    <w:rsid w:val="00961AB9"/>
    <w:rsid w:val="00961BDF"/>
    <w:rsid w:val="009625BC"/>
    <w:rsid w:val="009640EE"/>
    <w:rsid w:val="009649B5"/>
    <w:rsid w:val="0096558C"/>
    <w:rsid w:val="00966EA3"/>
    <w:rsid w:val="009701C6"/>
    <w:rsid w:val="0097075B"/>
    <w:rsid w:val="00972141"/>
    <w:rsid w:val="009734BA"/>
    <w:rsid w:val="0097483C"/>
    <w:rsid w:val="00975141"/>
    <w:rsid w:val="00976BBC"/>
    <w:rsid w:val="00980734"/>
    <w:rsid w:val="00980CA6"/>
    <w:rsid w:val="00981AD4"/>
    <w:rsid w:val="009834EC"/>
    <w:rsid w:val="00983D01"/>
    <w:rsid w:val="00984D80"/>
    <w:rsid w:val="00986A56"/>
    <w:rsid w:val="00990263"/>
    <w:rsid w:val="009902F7"/>
    <w:rsid w:val="00990420"/>
    <w:rsid w:val="00990A26"/>
    <w:rsid w:val="00992161"/>
    <w:rsid w:val="009940B9"/>
    <w:rsid w:val="0099473B"/>
    <w:rsid w:val="00994C87"/>
    <w:rsid w:val="00995AC0"/>
    <w:rsid w:val="00996217"/>
    <w:rsid w:val="009A220D"/>
    <w:rsid w:val="009A2750"/>
    <w:rsid w:val="009A279D"/>
    <w:rsid w:val="009A2D04"/>
    <w:rsid w:val="009A38A0"/>
    <w:rsid w:val="009A402D"/>
    <w:rsid w:val="009A4AF3"/>
    <w:rsid w:val="009A5A81"/>
    <w:rsid w:val="009A6333"/>
    <w:rsid w:val="009B0363"/>
    <w:rsid w:val="009B08D9"/>
    <w:rsid w:val="009B1124"/>
    <w:rsid w:val="009B17D4"/>
    <w:rsid w:val="009B1D8D"/>
    <w:rsid w:val="009B2E57"/>
    <w:rsid w:val="009B36C7"/>
    <w:rsid w:val="009B396F"/>
    <w:rsid w:val="009B49C0"/>
    <w:rsid w:val="009B654B"/>
    <w:rsid w:val="009B6AC3"/>
    <w:rsid w:val="009B6FCF"/>
    <w:rsid w:val="009C1C07"/>
    <w:rsid w:val="009C1EF4"/>
    <w:rsid w:val="009C24E1"/>
    <w:rsid w:val="009C2DF1"/>
    <w:rsid w:val="009C4430"/>
    <w:rsid w:val="009C5061"/>
    <w:rsid w:val="009C63AD"/>
    <w:rsid w:val="009C64FC"/>
    <w:rsid w:val="009D09BD"/>
    <w:rsid w:val="009D38B5"/>
    <w:rsid w:val="009D3930"/>
    <w:rsid w:val="009D39CD"/>
    <w:rsid w:val="009D3B8E"/>
    <w:rsid w:val="009D504E"/>
    <w:rsid w:val="009E037A"/>
    <w:rsid w:val="009E1812"/>
    <w:rsid w:val="009E374A"/>
    <w:rsid w:val="009E38D9"/>
    <w:rsid w:val="009E4363"/>
    <w:rsid w:val="009E52DF"/>
    <w:rsid w:val="009E57AE"/>
    <w:rsid w:val="009E5BFA"/>
    <w:rsid w:val="009E5FC7"/>
    <w:rsid w:val="009E71EF"/>
    <w:rsid w:val="009F1224"/>
    <w:rsid w:val="009F226C"/>
    <w:rsid w:val="009F288D"/>
    <w:rsid w:val="009F297C"/>
    <w:rsid w:val="009F3316"/>
    <w:rsid w:val="009F58B6"/>
    <w:rsid w:val="009F5DDB"/>
    <w:rsid w:val="009F61EE"/>
    <w:rsid w:val="00A006EE"/>
    <w:rsid w:val="00A00995"/>
    <w:rsid w:val="00A0204F"/>
    <w:rsid w:val="00A021C5"/>
    <w:rsid w:val="00A0273A"/>
    <w:rsid w:val="00A03A8B"/>
    <w:rsid w:val="00A03B6E"/>
    <w:rsid w:val="00A042AA"/>
    <w:rsid w:val="00A04492"/>
    <w:rsid w:val="00A05840"/>
    <w:rsid w:val="00A05E83"/>
    <w:rsid w:val="00A0638A"/>
    <w:rsid w:val="00A1217A"/>
    <w:rsid w:val="00A128DF"/>
    <w:rsid w:val="00A1559E"/>
    <w:rsid w:val="00A16028"/>
    <w:rsid w:val="00A1611D"/>
    <w:rsid w:val="00A168F1"/>
    <w:rsid w:val="00A17881"/>
    <w:rsid w:val="00A2184B"/>
    <w:rsid w:val="00A22F9A"/>
    <w:rsid w:val="00A23684"/>
    <w:rsid w:val="00A2512A"/>
    <w:rsid w:val="00A25175"/>
    <w:rsid w:val="00A253B9"/>
    <w:rsid w:val="00A25A92"/>
    <w:rsid w:val="00A25E44"/>
    <w:rsid w:val="00A26FE2"/>
    <w:rsid w:val="00A27843"/>
    <w:rsid w:val="00A31429"/>
    <w:rsid w:val="00A31541"/>
    <w:rsid w:val="00A327AC"/>
    <w:rsid w:val="00A32A5E"/>
    <w:rsid w:val="00A33268"/>
    <w:rsid w:val="00A347C6"/>
    <w:rsid w:val="00A359AD"/>
    <w:rsid w:val="00A36D4D"/>
    <w:rsid w:val="00A3743B"/>
    <w:rsid w:val="00A37655"/>
    <w:rsid w:val="00A37B46"/>
    <w:rsid w:val="00A40A25"/>
    <w:rsid w:val="00A40E52"/>
    <w:rsid w:val="00A41180"/>
    <w:rsid w:val="00A42465"/>
    <w:rsid w:val="00A424D3"/>
    <w:rsid w:val="00A425EF"/>
    <w:rsid w:val="00A42A4D"/>
    <w:rsid w:val="00A42EB2"/>
    <w:rsid w:val="00A4704A"/>
    <w:rsid w:val="00A537B4"/>
    <w:rsid w:val="00A549F4"/>
    <w:rsid w:val="00A55E6F"/>
    <w:rsid w:val="00A576A5"/>
    <w:rsid w:val="00A60E0F"/>
    <w:rsid w:val="00A6191D"/>
    <w:rsid w:val="00A61B48"/>
    <w:rsid w:val="00A61B80"/>
    <w:rsid w:val="00A6218C"/>
    <w:rsid w:val="00A63C37"/>
    <w:rsid w:val="00A65138"/>
    <w:rsid w:val="00A65FAA"/>
    <w:rsid w:val="00A67636"/>
    <w:rsid w:val="00A70F16"/>
    <w:rsid w:val="00A71B2F"/>
    <w:rsid w:val="00A73101"/>
    <w:rsid w:val="00A73845"/>
    <w:rsid w:val="00A73C5E"/>
    <w:rsid w:val="00A743BB"/>
    <w:rsid w:val="00A7460B"/>
    <w:rsid w:val="00A771DA"/>
    <w:rsid w:val="00A7737D"/>
    <w:rsid w:val="00A8174A"/>
    <w:rsid w:val="00A8216B"/>
    <w:rsid w:val="00A82296"/>
    <w:rsid w:val="00A8297A"/>
    <w:rsid w:val="00A84067"/>
    <w:rsid w:val="00A840FB"/>
    <w:rsid w:val="00A84260"/>
    <w:rsid w:val="00A85AB0"/>
    <w:rsid w:val="00A86236"/>
    <w:rsid w:val="00A862F4"/>
    <w:rsid w:val="00A911D5"/>
    <w:rsid w:val="00A919CC"/>
    <w:rsid w:val="00A940FC"/>
    <w:rsid w:val="00A9472F"/>
    <w:rsid w:val="00A95871"/>
    <w:rsid w:val="00A960A0"/>
    <w:rsid w:val="00A968C7"/>
    <w:rsid w:val="00AA10D2"/>
    <w:rsid w:val="00AA19B7"/>
    <w:rsid w:val="00AA219A"/>
    <w:rsid w:val="00AA267C"/>
    <w:rsid w:val="00AA3E82"/>
    <w:rsid w:val="00AA6788"/>
    <w:rsid w:val="00AA77B1"/>
    <w:rsid w:val="00AB117B"/>
    <w:rsid w:val="00AB1B65"/>
    <w:rsid w:val="00AB2818"/>
    <w:rsid w:val="00AB4346"/>
    <w:rsid w:val="00AB4688"/>
    <w:rsid w:val="00AB5BA5"/>
    <w:rsid w:val="00AB6903"/>
    <w:rsid w:val="00AC0D65"/>
    <w:rsid w:val="00AC1913"/>
    <w:rsid w:val="00AC196B"/>
    <w:rsid w:val="00AC358F"/>
    <w:rsid w:val="00AC382A"/>
    <w:rsid w:val="00AC43C5"/>
    <w:rsid w:val="00AC4D1A"/>
    <w:rsid w:val="00AC6A56"/>
    <w:rsid w:val="00AC6EE5"/>
    <w:rsid w:val="00AC78CE"/>
    <w:rsid w:val="00AC7C74"/>
    <w:rsid w:val="00AD12B9"/>
    <w:rsid w:val="00AD22DE"/>
    <w:rsid w:val="00AD640C"/>
    <w:rsid w:val="00AD6D1B"/>
    <w:rsid w:val="00AE1A5A"/>
    <w:rsid w:val="00AE2F9F"/>
    <w:rsid w:val="00AE5240"/>
    <w:rsid w:val="00AE52F4"/>
    <w:rsid w:val="00AE5358"/>
    <w:rsid w:val="00AE7643"/>
    <w:rsid w:val="00AF01B5"/>
    <w:rsid w:val="00AF0414"/>
    <w:rsid w:val="00AF1601"/>
    <w:rsid w:val="00AF21EA"/>
    <w:rsid w:val="00AF2C12"/>
    <w:rsid w:val="00AF304F"/>
    <w:rsid w:val="00AF43D0"/>
    <w:rsid w:val="00AF62FA"/>
    <w:rsid w:val="00AF6591"/>
    <w:rsid w:val="00AF7BBD"/>
    <w:rsid w:val="00AF7E6F"/>
    <w:rsid w:val="00B009CD"/>
    <w:rsid w:val="00B00AA7"/>
    <w:rsid w:val="00B02746"/>
    <w:rsid w:val="00B031DF"/>
    <w:rsid w:val="00B045AE"/>
    <w:rsid w:val="00B04824"/>
    <w:rsid w:val="00B052EE"/>
    <w:rsid w:val="00B057B6"/>
    <w:rsid w:val="00B05F28"/>
    <w:rsid w:val="00B104FF"/>
    <w:rsid w:val="00B10E43"/>
    <w:rsid w:val="00B11592"/>
    <w:rsid w:val="00B12FBB"/>
    <w:rsid w:val="00B13397"/>
    <w:rsid w:val="00B150FD"/>
    <w:rsid w:val="00B1548C"/>
    <w:rsid w:val="00B16128"/>
    <w:rsid w:val="00B17470"/>
    <w:rsid w:val="00B17632"/>
    <w:rsid w:val="00B17F26"/>
    <w:rsid w:val="00B233AA"/>
    <w:rsid w:val="00B23555"/>
    <w:rsid w:val="00B26498"/>
    <w:rsid w:val="00B3079E"/>
    <w:rsid w:val="00B30B65"/>
    <w:rsid w:val="00B31D34"/>
    <w:rsid w:val="00B34A1C"/>
    <w:rsid w:val="00B35602"/>
    <w:rsid w:val="00B3572F"/>
    <w:rsid w:val="00B4021B"/>
    <w:rsid w:val="00B408AE"/>
    <w:rsid w:val="00B40ADA"/>
    <w:rsid w:val="00B40EA8"/>
    <w:rsid w:val="00B40FCF"/>
    <w:rsid w:val="00B40FD4"/>
    <w:rsid w:val="00B426DF"/>
    <w:rsid w:val="00B42E13"/>
    <w:rsid w:val="00B42F95"/>
    <w:rsid w:val="00B43387"/>
    <w:rsid w:val="00B4517A"/>
    <w:rsid w:val="00B5004E"/>
    <w:rsid w:val="00B51F28"/>
    <w:rsid w:val="00B52220"/>
    <w:rsid w:val="00B52483"/>
    <w:rsid w:val="00B52866"/>
    <w:rsid w:val="00B532CA"/>
    <w:rsid w:val="00B5343A"/>
    <w:rsid w:val="00B55D38"/>
    <w:rsid w:val="00B5624C"/>
    <w:rsid w:val="00B5668D"/>
    <w:rsid w:val="00B56FED"/>
    <w:rsid w:val="00B57941"/>
    <w:rsid w:val="00B57C28"/>
    <w:rsid w:val="00B607AD"/>
    <w:rsid w:val="00B60FC5"/>
    <w:rsid w:val="00B62CBF"/>
    <w:rsid w:val="00B63604"/>
    <w:rsid w:val="00B6577E"/>
    <w:rsid w:val="00B66064"/>
    <w:rsid w:val="00B71045"/>
    <w:rsid w:val="00B71CD0"/>
    <w:rsid w:val="00B72630"/>
    <w:rsid w:val="00B75559"/>
    <w:rsid w:val="00B76E86"/>
    <w:rsid w:val="00B77319"/>
    <w:rsid w:val="00B77A1E"/>
    <w:rsid w:val="00B77D98"/>
    <w:rsid w:val="00B77FB0"/>
    <w:rsid w:val="00B80626"/>
    <w:rsid w:val="00B80BC5"/>
    <w:rsid w:val="00B80FCF"/>
    <w:rsid w:val="00B81A0E"/>
    <w:rsid w:val="00B829A1"/>
    <w:rsid w:val="00B835C0"/>
    <w:rsid w:val="00B8384E"/>
    <w:rsid w:val="00B84959"/>
    <w:rsid w:val="00B868C8"/>
    <w:rsid w:val="00B87150"/>
    <w:rsid w:val="00B90682"/>
    <w:rsid w:val="00B90ADF"/>
    <w:rsid w:val="00B90FF9"/>
    <w:rsid w:val="00B91861"/>
    <w:rsid w:val="00B95AAC"/>
    <w:rsid w:val="00B96D02"/>
    <w:rsid w:val="00B973A6"/>
    <w:rsid w:val="00B97AEC"/>
    <w:rsid w:val="00B97CA8"/>
    <w:rsid w:val="00BA001E"/>
    <w:rsid w:val="00BA09C6"/>
    <w:rsid w:val="00BA0F37"/>
    <w:rsid w:val="00BA2CCF"/>
    <w:rsid w:val="00BA2F0F"/>
    <w:rsid w:val="00BA42DD"/>
    <w:rsid w:val="00BA6701"/>
    <w:rsid w:val="00BA70CA"/>
    <w:rsid w:val="00BA7744"/>
    <w:rsid w:val="00BB0046"/>
    <w:rsid w:val="00BB0C0A"/>
    <w:rsid w:val="00BB15C8"/>
    <w:rsid w:val="00BB16AF"/>
    <w:rsid w:val="00BB234C"/>
    <w:rsid w:val="00BB39BF"/>
    <w:rsid w:val="00BB41B1"/>
    <w:rsid w:val="00BB4FD2"/>
    <w:rsid w:val="00BB55BC"/>
    <w:rsid w:val="00BB61B2"/>
    <w:rsid w:val="00BB62E8"/>
    <w:rsid w:val="00BC0325"/>
    <w:rsid w:val="00BC0443"/>
    <w:rsid w:val="00BC173F"/>
    <w:rsid w:val="00BC19F8"/>
    <w:rsid w:val="00BC2BF6"/>
    <w:rsid w:val="00BC3787"/>
    <w:rsid w:val="00BC7B74"/>
    <w:rsid w:val="00BD1579"/>
    <w:rsid w:val="00BD2B79"/>
    <w:rsid w:val="00BD2F75"/>
    <w:rsid w:val="00BD367E"/>
    <w:rsid w:val="00BD3DB2"/>
    <w:rsid w:val="00BD4F3A"/>
    <w:rsid w:val="00BD591A"/>
    <w:rsid w:val="00BD792C"/>
    <w:rsid w:val="00BD7EFF"/>
    <w:rsid w:val="00BE0B42"/>
    <w:rsid w:val="00BE13AD"/>
    <w:rsid w:val="00BE1836"/>
    <w:rsid w:val="00BE5379"/>
    <w:rsid w:val="00BE5C30"/>
    <w:rsid w:val="00BE7238"/>
    <w:rsid w:val="00BF2C43"/>
    <w:rsid w:val="00BF35E7"/>
    <w:rsid w:val="00BF430B"/>
    <w:rsid w:val="00BF6E84"/>
    <w:rsid w:val="00C00E9C"/>
    <w:rsid w:val="00C02C49"/>
    <w:rsid w:val="00C030E4"/>
    <w:rsid w:val="00C03A36"/>
    <w:rsid w:val="00C03DC7"/>
    <w:rsid w:val="00C04844"/>
    <w:rsid w:val="00C05766"/>
    <w:rsid w:val="00C06BF2"/>
    <w:rsid w:val="00C06C9D"/>
    <w:rsid w:val="00C10C81"/>
    <w:rsid w:val="00C207BD"/>
    <w:rsid w:val="00C2106E"/>
    <w:rsid w:val="00C213D7"/>
    <w:rsid w:val="00C21DA6"/>
    <w:rsid w:val="00C24633"/>
    <w:rsid w:val="00C25DC6"/>
    <w:rsid w:val="00C30D38"/>
    <w:rsid w:val="00C33F1B"/>
    <w:rsid w:val="00C34E5D"/>
    <w:rsid w:val="00C34E74"/>
    <w:rsid w:val="00C359A8"/>
    <w:rsid w:val="00C35ABB"/>
    <w:rsid w:val="00C35C0C"/>
    <w:rsid w:val="00C40C67"/>
    <w:rsid w:val="00C44ADA"/>
    <w:rsid w:val="00C46D7A"/>
    <w:rsid w:val="00C46E66"/>
    <w:rsid w:val="00C50069"/>
    <w:rsid w:val="00C50DFF"/>
    <w:rsid w:val="00C51D0B"/>
    <w:rsid w:val="00C52130"/>
    <w:rsid w:val="00C53DBC"/>
    <w:rsid w:val="00C5455C"/>
    <w:rsid w:val="00C54804"/>
    <w:rsid w:val="00C54E44"/>
    <w:rsid w:val="00C565FE"/>
    <w:rsid w:val="00C569FB"/>
    <w:rsid w:val="00C63559"/>
    <w:rsid w:val="00C63CBB"/>
    <w:rsid w:val="00C6494E"/>
    <w:rsid w:val="00C70853"/>
    <w:rsid w:val="00C72301"/>
    <w:rsid w:val="00C744FC"/>
    <w:rsid w:val="00C761FB"/>
    <w:rsid w:val="00C82C87"/>
    <w:rsid w:val="00C83513"/>
    <w:rsid w:val="00C84458"/>
    <w:rsid w:val="00C91AD5"/>
    <w:rsid w:val="00C929EC"/>
    <w:rsid w:val="00C9363B"/>
    <w:rsid w:val="00C949D5"/>
    <w:rsid w:val="00C94D77"/>
    <w:rsid w:val="00C9604A"/>
    <w:rsid w:val="00C976F8"/>
    <w:rsid w:val="00C97DF1"/>
    <w:rsid w:val="00CA3672"/>
    <w:rsid w:val="00CA3845"/>
    <w:rsid w:val="00CA42B1"/>
    <w:rsid w:val="00CA5927"/>
    <w:rsid w:val="00CB13E1"/>
    <w:rsid w:val="00CB3696"/>
    <w:rsid w:val="00CB4FAA"/>
    <w:rsid w:val="00CB5A1F"/>
    <w:rsid w:val="00CB5F39"/>
    <w:rsid w:val="00CC048C"/>
    <w:rsid w:val="00CC0C47"/>
    <w:rsid w:val="00CC1CA1"/>
    <w:rsid w:val="00CC3D6B"/>
    <w:rsid w:val="00CC4010"/>
    <w:rsid w:val="00CC5E39"/>
    <w:rsid w:val="00CC64EE"/>
    <w:rsid w:val="00CC6ABB"/>
    <w:rsid w:val="00CC6D62"/>
    <w:rsid w:val="00CD188A"/>
    <w:rsid w:val="00CD1E12"/>
    <w:rsid w:val="00CD3355"/>
    <w:rsid w:val="00CD720B"/>
    <w:rsid w:val="00CE08E7"/>
    <w:rsid w:val="00CE1CB4"/>
    <w:rsid w:val="00CE245F"/>
    <w:rsid w:val="00CE2918"/>
    <w:rsid w:val="00CE2BF8"/>
    <w:rsid w:val="00CE2F11"/>
    <w:rsid w:val="00CE38D3"/>
    <w:rsid w:val="00CE3DD8"/>
    <w:rsid w:val="00CE420B"/>
    <w:rsid w:val="00CE4B7A"/>
    <w:rsid w:val="00CE67AB"/>
    <w:rsid w:val="00CE786D"/>
    <w:rsid w:val="00CF04B1"/>
    <w:rsid w:val="00CF0816"/>
    <w:rsid w:val="00CF0DB3"/>
    <w:rsid w:val="00CF0F0B"/>
    <w:rsid w:val="00CF14D7"/>
    <w:rsid w:val="00CF19B7"/>
    <w:rsid w:val="00CF286E"/>
    <w:rsid w:val="00CF4C3B"/>
    <w:rsid w:val="00CF4CED"/>
    <w:rsid w:val="00CF58DC"/>
    <w:rsid w:val="00CF6AD0"/>
    <w:rsid w:val="00CF6CB3"/>
    <w:rsid w:val="00CF78CE"/>
    <w:rsid w:val="00CF7A0B"/>
    <w:rsid w:val="00D00151"/>
    <w:rsid w:val="00D00872"/>
    <w:rsid w:val="00D01624"/>
    <w:rsid w:val="00D02C60"/>
    <w:rsid w:val="00D04ACA"/>
    <w:rsid w:val="00D04B42"/>
    <w:rsid w:val="00D04C7C"/>
    <w:rsid w:val="00D06D89"/>
    <w:rsid w:val="00D10310"/>
    <w:rsid w:val="00D10F23"/>
    <w:rsid w:val="00D11C5A"/>
    <w:rsid w:val="00D120AE"/>
    <w:rsid w:val="00D13023"/>
    <w:rsid w:val="00D21086"/>
    <w:rsid w:val="00D22A8D"/>
    <w:rsid w:val="00D22CB3"/>
    <w:rsid w:val="00D23322"/>
    <w:rsid w:val="00D234D1"/>
    <w:rsid w:val="00D241E9"/>
    <w:rsid w:val="00D25708"/>
    <w:rsid w:val="00D26C79"/>
    <w:rsid w:val="00D26F98"/>
    <w:rsid w:val="00D31438"/>
    <w:rsid w:val="00D31608"/>
    <w:rsid w:val="00D349E8"/>
    <w:rsid w:val="00D36EE3"/>
    <w:rsid w:val="00D40B2A"/>
    <w:rsid w:val="00D42454"/>
    <w:rsid w:val="00D44609"/>
    <w:rsid w:val="00D459A0"/>
    <w:rsid w:val="00D45D5C"/>
    <w:rsid w:val="00D45D78"/>
    <w:rsid w:val="00D476D9"/>
    <w:rsid w:val="00D47741"/>
    <w:rsid w:val="00D50263"/>
    <w:rsid w:val="00D51712"/>
    <w:rsid w:val="00D5216D"/>
    <w:rsid w:val="00D52186"/>
    <w:rsid w:val="00D529B5"/>
    <w:rsid w:val="00D550FB"/>
    <w:rsid w:val="00D56790"/>
    <w:rsid w:val="00D57F79"/>
    <w:rsid w:val="00D6024C"/>
    <w:rsid w:val="00D61209"/>
    <w:rsid w:val="00D61504"/>
    <w:rsid w:val="00D61871"/>
    <w:rsid w:val="00D636C7"/>
    <w:rsid w:val="00D6412E"/>
    <w:rsid w:val="00D64175"/>
    <w:rsid w:val="00D64AE7"/>
    <w:rsid w:val="00D65F98"/>
    <w:rsid w:val="00D66BE4"/>
    <w:rsid w:val="00D66F2C"/>
    <w:rsid w:val="00D672A4"/>
    <w:rsid w:val="00D673F8"/>
    <w:rsid w:val="00D70A8E"/>
    <w:rsid w:val="00D71C2D"/>
    <w:rsid w:val="00D71FA3"/>
    <w:rsid w:val="00D7320C"/>
    <w:rsid w:val="00D73A6B"/>
    <w:rsid w:val="00D73DCA"/>
    <w:rsid w:val="00D73DF4"/>
    <w:rsid w:val="00D7427C"/>
    <w:rsid w:val="00D7659C"/>
    <w:rsid w:val="00D7675A"/>
    <w:rsid w:val="00D76B70"/>
    <w:rsid w:val="00D777D0"/>
    <w:rsid w:val="00D80EFB"/>
    <w:rsid w:val="00D8211C"/>
    <w:rsid w:val="00D8277C"/>
    <w:rsid w:val="00D8291E"/>
    <w:rsid w:val="00D82E43"/>
    <w:rsid w:val="00D83A14"/>
    <w:rsid w:val="00D84737"/>
    <w:rsid w:val="00D86495"/>
    <w:rsid w:val="00D90938"/>
    <w:rsid w:val="00D91321"/>
    <w:rsid w:val="00D91AED"/>
    <w:rsid w:val="00D91CF5"/>
    <w:rsid w:val="00D93FEA"/>
    <w:rsid w:val="00D945DA"/>
    <w:rsid w:val="00D94669"/>
    <w:rsid w:val="00D96826"/>
    <w:rsid w:val="00D977DC"/>
    <w:rsid w:val="00DA09DF"/>
    <w:rsid w:val="00DA3D72"/>
    <w:rsid w:val="00DA46A1"/>
    <w:rsid w:val="00DA4925"/>
    <w:rsid w:val="00DA5ECD"/>
    <w:rsid w:val="00DA68B0"/>
    <w:rsid w:val="00DB02F2"/>
    <w:rsid w:val="00DB1CE7"/>
    <w:rsid w:val="00DB2022"/>
    <w:rsid w:val="00DB36FA"/>
    <w:rsid w:val="00DB6658"/>
    <w:rsid w:val="00DB686A"/>
    <w:rsid w:val="00DB7005"/>
    <w:rsid w:val="00DC18E5"/>
    <w:rsid w:val="00DC295A"/>
    <w:rsid w:val="00DC3207"/>
    <w:rsid w:val="00DC358C"/>
    <w:rsid w:val="00DC5AE4"/>
    <w:rsid w:val="00DC5D8E"/>
    <w:rsid w:val="00DC69CB"/>
    <w:rsid w:val="00DC6F4B"/>
    <w:rsid w:val="00DC7FC4"/>
    <w:rsid w:val="00DD01D0"/>
    <w:rsid w:val="00DD11F3"/>
    <w:rsid w:val="00DD1310"/>
    <w:rsid w:val="00DD1AAA"/>
    <w:rsid w:val="00DD2A25"/>
    <w:rsid w:val="00DD2B0D"/>
    <w:rsid w:val="00DD30E1"/>
    <w:rsid w:val="00DD3F0E"/>
    <w:rsid w:val="00DD43E5"/>
    <w:rsid w:val="00DD4DFE"/>
    <w:rsid w:val="00DD5F22"/>
    <w:rsid w:val="00DD6717"/>
    <w:rsid w:val="00DD6BA2"/>
    <w:rsid w:val="00DE267D"/>
    <w:rsid w:val="00DE2A45"/>
    <w:rsid w:val="00DE2AA6"/>
    <w:rsid w:val="00DE2B08"/>
    <w:rsid w:val="00DE2E74"/>
    <w:rsid w:val="00DE3702"/>
    <w:rsid w:val="00DE42F7"/>
    <w:rsid w:val="00DE645E"/>
    <w:rsid w:val="00DE7A05"/>
    <w:rsid w:val="00DE7BAF"/>
    <w:rsid w:val="00DE7DA1"/>
    <w:rsid w:val="00DF06A1"/>
    <w:rsid w:val="00DF0EBD"/>
    <w:rsid w:val="00DF1170"/>
    <w:rsid w:val="00DF2714"/>
    <w:rsid w:val="00DF29B7"/>
    <w:rsid w:val="00DF3687"/>
    <w:rsid w:val="00E00BD0"/>
    <w:rsid w:val="00E01501"/>
    <w:rsid w:val="00E02325"/>
    <w:rsid w:val="00E02513"/>
    <w:rsid w:val="00E040B7"/>
    <w:rsid w:val="00E0438D"/>
    <w:rsid w:val="00E04864"/>
    <w:rsid w:val="00E04ED6"/>
    <w:rsid w:val="00E06A80"/>
    <w:rsid w:val="00E06F67"/>
    <w:rsid w:val="00E12020"/>
    <w:rsid w:val="00E120ED"/>
    <w:rsid w:val="00E138E3"/>
    <w:rsid w:val="00E17348"/>
    <w:rsid w:val="00E205D2"/>
    <w:rsid w:val="00E214BA"/>
    <w:rsid w:val="00E21A1D"/>
    <w:rsid w:val="00E21A37"/>
    <w:rsid w:val="00E22656"/>
    <w:rsid w:val="00E23E95"/>
    <w:rsid w:val="00E24CE1"/>
    <w:rsid w:val="00E25B64"/>
    <w:rsid w:val="00E26ECE"/>
    <w:rsid w:val="00E27C71"/>
    <w:rsid w:val="00E30741"/>
    <w:rsid w:val="00E316C0"/>
    <w:rsid w:val="00E33B6E"/>
    <w:rsid w:val="00E34043"/>
    <w:rsid w:val="00E34EF2"/>
    <w:rsid w:val="00E359D2"/>
    <w:rsid w:val="00E36116"/>
    <w:rsid w:val="00E3697D"/>
    <w:rsid w:val="00E36A0D"/>
    <w:rsid w:val="00E40045"/>
    <w:rsid w:val="00E42DD1"/>
    <w:rsid w:val="00E4421A"/>
    <w:rsid w:val="00E44661"/>
    <w:rsid w:val="00E44B5D"/>
    <w:rsid w:val="00E457C9"/>
    <w:rsid w:val="00E46189"/>
    <w:rsid w:val="00E5122F"/>
    <w:rsid w:val="00E52EFB"/>
    <w:rsid w:val="00E52F5E"/>
    <w:rsid w:val="00E52FE5"/>
    <w:rsid w:val="00E53303"/>
    <w:rsid w:val="00E53B08"/>
    <w:rsid w:val="00E54A55"/>
    <w:rsid w:val="00E57E1B"/>
    <w:rsid w:val="00E614BB"/>
    <w:rsid w:val="00E624CA"/>
    <w:rsid w:val="00E62804"/>
    <w:rsid w:val="00E63012"/>
    <w:rsid w:val="00E63957"/>
    <w:rsid w:val="00E64ED5"/>
    <w:rsid w:val="00E656AA"/>
    <w:rsid w:val="00E664D6"/>
    <w:rsid w:val="00E668D9"/>
    <w:rsid w:val="00E670B1"/>
    <w:rsid w:val="00E67425"/>
    <w:rsid w:val="00E67C97"/>
    <w:rsid w:val="00E67ED9"/>
    <w:rsid w:val="00E707B2"/>
    <w:rsid w:val="00E715CF"/>
    <w:rsid w:val="00E71867"/>
    <w:rsid w:val="00E73883"/>
    <w:rsid w:val="00E7417D"/>
    <w:rsid w:val="00E745CC"/>
    <w:rsid w:val="00E74993"/>
    <w:rsid w:val="00E75505"/>
    <w:rsid w:val="00E75B87"/>
    <w:rsid w:val="00E80D5F"/>
    <w:rsid w:val="00E813BF"/>
    <w:rsid w:val="00E814FA"/>
    <w:rsid w:val="00E81D28"/>
    <w:rsid w:val="00E81E0C"/>
    <w:rsid w:val="00E81F48"/>
    <w:rsid w:val="00E82128"/>
    <w:rsid w:val="00E82165"/>
    <w:rsid w:val="00E82CE7"/>
    <w:rsid w:val="00E831FC"/>
    <w:rsid w:val="00E835D3"/>
    <w:rsid w:val="00E84E3B"/>
    <w:rsid w:val="00E86B40"/>
    <w:rsid w:val="00E86C65"/>
    <w:rsid w:val="00E90776"/>
    <w:rsid w:val="00E914DF"/>
    <w:rsid w:val="00E93176"/>
    <w:rsid w:val="00E94B3E"/>
    <w:rsid w:val="00EA0CD4"/>
    <w:rsid w:val="00EA1506"/>
    <w:rsid w:val="00EA2873"/>
    <w:rsid w:val="00EA318C"/>
    <w:rsid w:val="00EA3385"/>
    <w:rsid w:val="00EA4877"/>
    <w:rsid w:val="00EA6856"/>
    <w:rsid w:val="00EA749C"/>
    <w:rsid w:val="00EB071E"/>
    <w:rsid w:val="00EB2344"/>
    <w:rsid w:val="00EB3E75"/>
    <w:rsid w:val="00EB3EE8"/>
    <w:rsid w:val="00EB3FA2"/>
    <w:rsid w:val="00EB5014"/>
    <w:rsid w:val="00EB59BC"/>
    <w:rsid w:val="00EB7B3A"/>
    <w:rsid w:val="00EC2CE9"/>
    <w:rsid w:val="00EC3A1F"/>
    <w:rsid w:val="00EC5165"/>
    <w:rsid w:val="00EC56C5"/>
    <w:rsid w:val="00EC6947"/>
    <w:rsid w:val="00EC7229"/>
    <w:rsid w:val="00EC77A3"/>
    <w:rsid w:val="00ED095C"/>
    <w:rsid w:val="00ED1F31"/>
    <w:rsid w:val="00ED2501"/>
    <w:rsid w:val="00ED2B6A"/>
    <w:rsid w:val="00ED3425"/>
    <w:rsid w:val="00ED34AE"/>
    <w:rsid w:val="00ED5217"/>
    <w:rsid w:val="00ED5E9B"/>
    <w:rsid w:val="00EE0142"/>
    <w:rsid w:val="00EE0AD2"/>
    <w:rsid w:val="00EE13AD"/>
    <w:rsid w:val="00EE1BEC"/>
    <w:rsid w:val="00EE3B5F"/>
    <w:rsid w:val="00EE5DC6"/>
    <w:rsid w:val="00EE5F8B"/>
    <w:rsid w:val="00EE66FA"/>
    <w:rsid w:val="00EE6CC1"/>
    <w:rsid w:val="00EE6F4B"/>
    <w:rsid w:val="00EE7E4B"/>
    <w:rsid w:val="00EF0FA9"/>
    <w:rsid w:val="00EF3C57"/>
    <w:rsid w:val="00EF4513"/>
    <w:rsid w:val="00EF47A1"/>
    <w:rsid w:val="00EF5304"/>
    <w:rsid w:val="00EF5F40"/>
    <w:rsid w:val="00EF7267"/>
    <w:rsid w:val="00F00BA3"/>
    <w:rsid w:val="00F00D98"/>
    <w:rsid w:val="00F02D88"/>
    <w:rsid w:val="00F03BDF"/>
    <w:rsid w:val="00F059BD"/>
    <w:rsid w:val="00F067CA"/>
    <w:rsid w:val="00F075ED"/>
    <w:rsid w:val="00F079E3"/>
    <w:rsid w:val="00F10F53"/>
    <w:rsid w:val="00F1168A"/>
    <w:rsid w:val="00F12FCB"/>
    <w:rsid w:val="00F1369B"/>
    <w:rsid w:val="00F139FB"/>
    <w:rsid w:val="00F14A15"/>
    <w:rsid w:val="00F16335"/>
    <w:rsid w:val="00F167F1"/>
    <w:rsid w:val="00F16C97"/>
    <w:rsid w:val="00F17D36"/>
    <w:rsid w:val="00F17D58"/>
    <w:rsid w:val="00F2033D"/>
    <w:rsid w:val="00F204DD"/>
    <w:rsid w:val="00F20B96"/>
    <w:rsid w:val="00F2369D"/>
    <w:rsid w:val="00F23CDB"/>
    <w:rsid w:val="00F2462F"/>
    <w:rsid w:val="00F24731"/>
    <w:rsid w:val="00F251AE"/>
    <w:rsid w:val="00F27BD0"/>
    <w:rsid w:val="00F30A7C"/>
    <w:rsid w:val="00F32A50"/>
    <w:rsid w:val="00F33331"/>
    <w:rsid w:val="00F340EE"/>
    <w:rsid w:val="00F348EA"/>
    <w:rsid w:val="00F35121"/>
    <w:rsid w:val="00F374BC"/>
    <w:rsid w:val="00F40B71"/>
    <w:rsid w:val="00F42053"/>
    <w:rsid w:val="00F42058"/>
    <w:rsid w:val="00F436FB"/>
    <w:rsid w:val="00F43CA6"/>
    <w:rsid w:val="00F4437B"/>
    <w:rsid w:val="00F46459"/>
    <w:rsid w:val="00F467E4"/>
    <w:rsid w:val="00F5160E"/>
    <w:rsid w:val="00F51B8C"/>
    <w:rsid w:val="00F51E0F"/>
    <w:rsid w:val="00F54009"/>
    <w:rsid w:val="00F540B3"/>
    <w:rsid w:val="00F544E6"/>
    <w:rsid w:val="00F551EF"/>
    <w:rsid w:val="00F55BD3"/>
    <w:rsid w:val="00F55E91"/>
    <w:rsid w:val="00F56378"/>
    <w:rsid w:val="00F57DA6"/>
    <w:rsid w:val="00F60D2E"/>
    <w:rsid w:val="00F618F1"/>
    <w:rsid w:val="00F61B03"/>
    <w:rsid w:val="00F62B18"/>
    <w:rsid w:val="00F6363A"/>
    <w:rsid w:val="00F63C9A"/>
    <w:rsid w:val="00F65193"/>
    <w:rsid w:val="00F65AE7"/>
    <w:rsid w:val="00F65EB9"/>
    <w:rsid w:val="00F6769C"/>
    <w:rsid w:val="00F706C7"/>
    <w:rsid w:val="00F70882"/>
    <w:rsid w:val="00F71460"/>
    <w:rsid w:val="00F7200B"/>
    <w:rsid w:val="00F7290D"/>
    <w:rsid w:val="00F72E2A"/>
    <w:rsid w:val="00F769DF"/>
    <w:rsid w:val="00F76F5B"/>
    <w:rsid w:val="00F7736F"/>
    <w:rsid w:val="00F77A96"/>
    <w:rsid w:val="00F805E5"/>
    <w:rsid w:val="00F822D8"/>
    <w:rsid w:val="00F83556"/>
    <w:rsid w:val="00F84779"/>
    <w:rsid w:val="00F8598B"/>
    <w:rsid w:val="00F875EF"/>
    <w:rsid w:val="00F90987"/>
    <w:rsid w:val="00F94186"/>
    <w:rsid w:val="00F9432E"/>
    <w:rsid w:val="00F95571"/>
    <w:rsid w:val="00F96781"/>
    <w:rsid w:val="00F967E5"/>
    <w:rsid w:val="00F969C0"/>
    <w:rsid w:val="00F9788B"/>
    <w:rsid w:val="00FA0893"/>
    <w:rsid w:val="00FA2202"/>
    <w:rsid w:val="00FA3E4A"/>
    <w:rsid w:val="00FA564B"/>
    <w:rsid w:val="00FA7481"/>
    <w:rsid w:val="00FA7FBC"/>
    <w:rsid w:val="00FB16A2"/>
    <w:rsid w:val="00FB1A64"/>
    <w:rsid w:val="00FB1AF4"/>
    <w:rsid w:val="00FB2CAE"/>
    <w:rsid w:val="00FB2F03"/>
    <w:rsid w:val="00FB47D2"/>
    <w:rsid w:val="00FB5014"/>
    <w:rsid w:val="00FB61CE"/>
    <w:rsid w:val="00FB6905"/>
    <w:rsid w:val="00FB6E71"/>
    <w:rsid w:val="00FB6F5A"/>
    <w:rsid w:val="00FC14E1"/>
    <w:rsid w:val="00FC163F"/>
    <w:rsid w:val="00FC1D77"/>
    <w:rsid w:val="00FC2AAA"/>
    <w:rsid w:val="00FC2F4B"/>
    <w:rsid w:val="00FC38E3"/>
    <w:rsid w:val="00FC436C"/>
    <w:rsid w:val="00FC53AD"/>
    <w:rsid w:val="00FC609A"/>
    <w:rsid w:val="00FC79D2"/>
    <w:rsid w:val="00FC7AE9"/>
    <w:rsid w:val="00FC7E75"/>
    <w:rsid w:val="00FD03A6"/>
    <w:rsid w:val="00FD051D"/>
    <w:rsid w:val="00FD0FD7"/>
    <w:rsid w:val="00FD2D3D"/>
    <w:rsid w:val="00FD30AE"/>
    <w:rsid w:val="00FD4018"/>
    <w:rsid w:val="00FD4AA0"/>
    <w:rsid w:val="00FD51BD"/>
    <w:rsid w:val="00FD7D96"/>
    <w:rsid w:val="00FE09DE"/>
    <w:rsid w:val="00FE13BD"/>
    <w:rsid w:val="00FE1F3C"/>
    <w:rsid w:val="00FE1FA4"/>
    <w:rsid w:val="00FE24F1"/>
    <w:rsid w:val="00FE2F75"/>
    <w:rsid w:val="00FE3F28"/>
    <w:rsid w:val="00FE43BB"/>
    <w:rsid w:val="00FE55B3"/>
    <w:rsid w:val="00FE6EA1"/>
    <w:rsid w:val="00FE6F93"/>
    <w:rsid w:val="00FE7425"/>
    <w:rsid w:val="00FE7456"/>
    <w:rsid w:val="00FF0CCB"/>
    <w:rsid w:val="00FF5BFA"/>
    <w:rsid w:val="00FF5FE9"/>
    <w:rsid w:val="00FF732E"/>
    <w:rsid w:val="00FF79D4"/>
    <w:rsid w:val="5CBE771B"/>
  </w:rsids>
  <m:mathPr>
    <m:mathFont m:val="Cambria Math"/>
    <m:brkBin m:val="before"/>
    <m:brkBinSub m:val="--"/>
    <m:smallFrac m:val="0"/>
    <m:dispDef/>
    <m:lMargin m:val="576"/>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7EE8725"/>
  <w15:chartTrackingRefBased/>
  <w15:docId w15:val="{47B984D8-6239-44A4-A78A-DEDABD8D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HAnsi"/>
        <w:color w:val="000000"/>
        <w:spacing w:val="-3"/>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style>
  <w:style w:type="paragraph" w:styleId="Naslov1">
    <w:name w:val="heading 1"/>
    <w:basedOn w:val="Normal"/>
    <w:next w:val="Normal"/>
    <w:qFormat/>
    <w:rsid w:val="00796BA1"/>
    <w:pPr>
      <w:keepNext/>
      <w:tabs>
        <w:tab w:val="left" w:pos="-621"/>
        <w:tab w:val="left" w:pos="-111"/>
        <w:tab w:val="left" w:pos="966"/>
        <w:tab w:val="left" w:pos="1533"/>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588"/>
      <w:jc w:val="center"/>
      <w:outlineLvl w:val="0"/>
    </w:pPr>
    <w:rPr>
      <w:b/>
      <w:color w:val="auto"/>
      <w:sz w:val="32"/>
    </w:rPr>
  </w:style>
  <w:style w:type="paragraph" w:styleId="Naslov2">
    <w:name w:val="heading 2"/>
    <w:basedOn w:val="Normal"/>
    <w:next w:val="Normal"/>
    <w:qFormat/>
    <w:rsid w:val="00796BA1"/>
    <w:pPr>
      <w:keepNext/>
      <w:tabs>
        <w:tab w:val="left" w:pos="-589"/>
        <w:tab w:val="left" w:pos="260"/>
        <w:tab w:val="left" w:pos="1394"/>
        <w:tab w:val="left" w:pos="2857"/>
        <w:tab w:val="left" w:pos="3577"/>
        <w:tab w:val="left" w:pos="4297"/>
        <w:tab w:val="left" w:pos="5017"/>
        <w:tab w:val="left" w:pos="5737"/>
        <w:tab w:val="left" w:pos="6457"/>
        <w:tab w:val="left" w:pos="7177"/>
        <w:tab w:val="left" w:pos="7897"/>
        <w:tab w:val="left" w:pos="8617"/>
        <w:tab w:val="left" w:pos="9337"/>
        <w:tab w:val="left" w:pos="10057"/>
        <w:tab w:val="left" w:pos="10777"/>
        <w:tab w:val="left" w:pos="11497"/>
        <w:tab w:val="left" w:pos="12217"/>
        <w:tab w:val="left" w:pos="12937"/>
        <w:tab w:val="left" w:pos="13657"/>
        <w:tab w:val="left" w:pos="14377"/>
        <w:tab w:val="left" w:pos="15097"/>
        <w:tab w:val="left" w:pos="15817"/>
        <w:tab w:val="left" w:pos="16537"/>
        <w:tab w:val="left" w:pos="17257"/>
        <w:tab w:val="left" w:pos="17977"/>
        <w:tab w:val="left" w:pos="18697"/>
        <w:tab w:val="left" w:pos="30240"/>
      </w:tabs>
      <w:jc w:val="center"/>
      <w:outlineLvl w:val="1"/>
    </w:pPr>
    <w:rPr>
      <w:b/>
      <w:sz w:val="26"/>
    </w:rPr>
  </w:style>
  <w:style w:type="paragraph" w:styleId="Naslov3">
    <w:name w:val="heading 3"/>
    <w:basedOn w:val="Normal"/>
    <w:next w:val="Normal"/>
    <w:link w:val="Naslov3Char"/>
    <w:qFormat/>
    <w:rsid w:val="00796BA1"/>
    <w:pPr>
      <w:keepNext/>
      <w:numPr>
        <w:numId w:val="1"/>
      </w:numPr>
      <w:tabs>
        <w:tab w:val="left" w:pos="-566"/>
        <w:tab w:val="left" w:pos="142"/>
        <w:tab w:val="left" w:pos="720"/>
        <w:tab w:val="left" w:pos="18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right="-1"/>
      <w:outlineLvl w:val="2"/>
    </w:pPr>
    <w:rPr>
      <w:b/>
      <w:color w:val="auto"/>
    </w:rPr>
  </w:style>
  <w:style w:type="paragraph" w:styleId="Naslov4">
    <w:name w:val="heading 4"/>
    <w:basedOn w:val="Normal"/>
    <w:next w:val="Normal"/>
    <w:qFormat/>
    <w:pPr>
      <w:keepNext/>
      <w:numPr>
        <w:numId w:val="2"/>
      </w:numPr>
      <w:tabs>
        <w:tab w:val="left" w:pos="-1187"/>
        <w:tab w:val="left" w:pos="-338"/>
        <w:tab w:val="left" w:pos="796"/>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right="-588"/>
      <w:jc w:val="both"/>
      <w:outlineLvl w:val="3"/>
    </w:pPr>
    <w:rPr>
      <w:b/>
    </w:rPr>
  </w:style>
  <w:style w:type="paragraph" w:styleId="Naslov5">
    <w:name w:val="heading 5"/>
    <w:basedOn w:val="Normal"/>
    <w:next w:val="Normal"/>
    <w:qFormat/>
    <w:rsid w:val="00130213"/>
    <w:pPr>
      <w:keepNext/>
      <w:tabs>
        <w:tab w:val="left" w:pos="-1341"/>
        <w:tab w:val="left" w:pos="-621"/>
        <w:tab w:val="left" w:pos="99"/>
        <w:tab w:val="left" w:pos="1192"/>
        <w:tab w:val="left" w:pos="1590"/>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589"/>
      <w:jc w:val="both"/>
      <w:outlineLvl w:val="4"/>
    </w:pPr>
    <w:rPr>
      <w:b/>
      <w:color w:val="auto"/>
    </w:rPr>
  </w:style>
  <w:style w:type="paragraph" w:styleId="Naslov6">
    <w:name w:val="heading 6"/>
    <w:basedOn w:val="Normal"/>
    <w:next w:val="Normal"/>
    <w:qFormat/>
    <w:pPr>
      <w:keepNext/>
      <w:tabs>
        <w:tab w:val="left" w:pos="-1187"/>
        <w:tab w:val="left" w:pos="99"/>
        <w:tab w:val="left" w:pos="1192"/>
        <w:tab w:val="left" w:pos="1539"/>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588"/>
      <w:jc w:val="both"/>
      <w:outlineLvl w:val="5"/>
    </w:pPr>
    <w:rPr>
      <w:b/>
      <w:color w:val="FF0000"/>
    </w:rPr>
  </w:style>
  <w:style w:type="paragraph" w:styleId="Naslov7">
    <w:name w:val="heading 7"/>
    <w:basedOn w:val="Normal"/>
    <w:next w:val="Normal"/>
    <w:qFormat/>
    <w:pPr>
      <w:keepNext/>
      <w:tabs>
        <w:tab w:val="left" w:pos="-1187"/>
        <w:tab w:val="left" w:pos="-338"/>
        <w:tab w:val="left" w:pos="796"/>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1"/>
      <w:jc w:val="both"/>
      <w:outlineLvl w:val="6"/>
    </w:pPr>
    <w:rPr>
      <w:b/>
      <w:color w:val="FF0000"/>
    </w:rPr>
  </w:style>
  <w:style w:type="paragraph" w:styleId="Naslov8">
    <w:name w:val="heading 8"/>
    <w:basedOn w:val="Normal"/>
    <w:next w:val="Normal"/>
    <w:qFormat/>
    <w:pPr>
      <w:keepNext/>
      <w:tabs>
        <w:tab w:val="left" w:pos="-1187"/>
        <w:tab w:val="left" w:pos="99"/>
        <w:tab w:val="left" w:pos="1192"/>
        <w:tab w:val="left" w:pos="1533"/>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589"/>
      <w:jc w:val="center"/>
      <w:outlineLvl w:val="7"/>
    </w:pPr>
    <w:rPr>
      <w:b/>
      <w:sz w:val="40"/>
    </w:rPr>
  </w:style>
  <w:style w:type="paragraph" w:styleId="Naslov9">
    <w:name w:val="heading 9"/>
    <w:basedOn w:val="Normal"/>
    <w:next w:val="Normal"/>
    <w:qFormat/>
    <w:pPr>
      <w:keepNext/>
      <w:tabs>
        <w:tab w:val="left" w:pos="-1187"/>
        <w:tab w:val="left" w:pos="99"/>
        <w:tab w:val="left" w:pos="1192"/>
        <w:tab w:val="left" w:pos="1539"/>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588"/>
      <w:jc w:val="center"/>
      <w:outlineLvl w:val="8"/>
    </w:pPr>
    <w:rPr>
      <w:b/>
      <w:color w:val="800000"/>
      <w:spacing w:val="-4"/>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WW8Num1z0">
    <w:name w:val="WW8Num1z0"/>
    <w:rPr>
      <w:rFonts w:ascii="Arial" w:hAnsi="Arial" w:cs="Arial"/>
      <w:b/>
      <w:i w:val="0"/>
      <w:color w:val="800000"/>
      <w:sz w:val="36"/>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Symbol"/>
      <w:color w:val="auto"/>
      <w:sz w:val="22"/>
      <w:szCs w:val="22"/>
    </w:rPr>
  </w:style>
  <w:style w:type="character" w:customStyle="1" w:styleId="WW8Num3z0">
    <w:name w:val="WW8Num3z0"/>
    <w:rPr>
      <w:rFonts w:ascii="Symbol" w:hAnsi="Symbol" w:cs="Symbol"/>
      <w:color w:val="auto"/>
      <w:spacing w:val="-3"/>
      <w:sz w:val="22"/>
      <w:szCs w:val="22"/>
    </w:rPr>
  </w:style>
  <w:style w:type="character" w:customStyle="1" w:styleId="WW8Num4z0">
    <w:name w:val="WW8Num4z0"/>
    <w:rPr>
      <w:rFonts w:ascii="Arial" w:hAnsi="Arial" w:cs="Arial"/>
      <w:b w:val="0"/>
      <w:bCs w:val="0"/>
      <w:color w:val="000000"/>
      <w:spacing w:val="-3"/>
      <w:sz w:val="22"/>
      <w:szCs w:val="24"/>
    </w:rPr>
  </w:style>
  <w:style w:type="character" w:customStyle="1" w:styleId="WW8Num5z0">
    <w:name w:val="WW8Num5z0"/>
    <w:rPr>
      <w:color w:val="000000"/>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7z0">
    <w:name w:val="WW8Num7z0"/>
    <w:rPr>
      <w:rFonts w:ascii="Arial" w:eastAsia="Times New Roman" w:hAnsi="Arial" w:cs="Times New Roman"/>
      <w:color w:val="000000"/>
      <w:spacing w:val="-3"/>
      <w:sz w:val="22"/>
      <w:szCs w:val="2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hAnsi="Arial" w:cs="Arial"/>
      <w:color w:val="000000"/>
      <w:spacing w:val="-3"/>
      <w:sz w:val="22"/>
      <w:szCs w:val="24"/>
    </w:rPr>
  </w:style>
  <w:style w:type="character" w:customStyle="1" w:styleId="WW8Num8z1">
    <w:name w:val="WW8Num8z1"/>
    <w:rPr>
      <w:rFonts w:ascii="Symbol" w:hAnsi="Symbol" w:cs="Symbol"/>
    </w:rPr>
  </w:style>
  <w:style w:type="character" w:customStyle="1" w:styleId="WW8Num9z0">
    <w:name w:val="WW8Num9z0"/>
    <w:rPr>
      <w:rFonts w:ascii="Times New Roman" w:eastAsia="Times New Roman" w:hAnsi="Times New Roman" w:cs="Times New Roman"/>
      <w:spacing w:val="-3"/>
      <w:sz w:val="22"/>
      <w:szCs w:val="24"/>
    </w:rPr>
  </w:style>
  <w:style w:type="character" w:customStyle="1" w:styleId="WW8Num9z1">
    <w:name w:val="WW8Num9z1"/>
    <w:rPr>
      <w:rFonts w:ascii="Courier New" w:hAnsi="Courier New" w:cs="Courier New"/>
    </w:rPr>
  </w:style>
  <w:style w:type="character" w:customStyle="1" w:styleId="WW8Num10z0">
    <w:name w:val="WW8Num10z0"/>
    <w:rPr>
      <w:rFonts w:ascii="Arial" w:hAnsi="Arial" w:cs="OpenSymbol"/>
      <w:b/>
      <w:color w:val="FF0000"/>
      <w:spacing w:val="-3"/>
      <w:sz w:val="20"/>
      <w:szCs w:val="22"/>
    </w:rPr>
  </w:style>
  <w:style w:type="character" w:customStyle="1" w:styleId="WW8Num10z1">
    <w:name w:val="WW8Num10z1"/>
    <w:rPr>
      <w:rFonts w:ascii="Symbol" w:hAnsi="Symbol" w:cs="OpenSymbol"/>
    </w:rPr>
  </w:style>
  <w:style w:type="character" w:customStyle="1" w:styleId="WW8Num10z2">
    <w:name w:val="WW8Num10z2"/>
  </w:style>
  <w:style w:type="character" w:customStyle="1" w:styleId="WW8Num10z3">
    <w:name w:val="WW8Num10z3"/>
    <w:rPr>
      <w:rFonts w:cs="Arial"/>
    </w:rPr>
  </w:style>
  <w:style w:type="character" w:customStyle="1" w:styleId="WW8Num10z4">
    <w:name w:val="WW8Num10z4"/>
  </w:style>
  <w:style w:type="character" w:customStyle="1" w:styleId="WW8Num10z5">
    <w:name w:val="WW8Num10z5"/>
  </w:style>
  <w:style w:type="character" w:customStyle="1" w:styleId="WW8Num10z6">
    <w:name w:val="WW8Num10z6"/>
    <w:rPr>
      <w:rFonts w:cs="Arial"/>
    </w:rPr>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color w:val="auto"/>
      <w:spacing w:val="-3"/>
      <w:sz w:val="22"/>
      <w:szCs w:val="24"/>
    </w:rPr>
  </w:style>
  <w:style w:type="character" w:customStyle="1" w:styleId="WW8Num12z0">
    <w:name w:val="WW8Num12z0"/>
    <w:rPr>
      <w:rFonts w:ascii="Arial" w:hAnsi="Arial" w:cs="Arial"/>
      <w:b/>
      <w:i w:val="0"/>
      <w:sz w:val="24"/>
    </w:rPr>
  </w:style>
  <w:style w:type="character" w:customStyle="1" w:styleId="WW8Num12z1">
    <w:name w:val="WW8Num12z1"/>
    <w:rPr>
      <w:rFonts w:ascii="Symbol" w:hAnsi="Symbol" w:cs="Symbol"/>
      <w:color w:val="auto"/>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Zadanifontodlomka2">
    <w:name w:val="Zadani font odlomka2"/>
  </w:style>
  <w:style w:type="character" w:customStyle="1" w:styleId="Zadanifontodlomka1">
    <w:name w:val="Zadani font odlomka1"/>
  </w:style>
  <w:style w:type="character" w:customStyle="1" w:styleId="WW8Num13z0">
    <w:name w:val="WW8Num13z0"/>
    <w:rPr>
      <w:rFonts w:ascii="Symbol" w:hAnsi="Symbol" w:cs="Symbol"/>
      <w:color w:val="auto"/>
      <w:sz w:val="1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8Num15z0">
    <w:name w:val="WW8Num15z0"/>
    <w:rPr>
      <w:rFonts w:ascii="Symbol" w:hAnsi="Symbol" w:cs="Symbol"/>
    </w:rPr>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4z0">
    <w:name w:val="WW8Num14z0"/>
    <w:rPr>
      <w:rFonts w:ascii="Arial" w:hAnsi="Arial" w:cs="Arial"/>
      <w:b/>
      <w:i w:val="0"/>
      <w:color w:val="800000"/>
      <w:sz w:val="36"/>
      <w:u w:val="none"/>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1z4">
    <w:name w:val="WW8Num11z4"/>
    <w:rPr>
      <w:rFonts w:ascii="Courier New" w:hAnsi="Courier New" w:cs="Courier New"/>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color w:val="000000"/>
    </w:rPr>
  </w:style>
  <w:style w:type="character" w:customStyle="1" w:styleId="WW8Num17z0">
    <w:name w:val="WW8Num17z0"/>
    <w:rPr>
      <w:rFonts w:ascii="Symbol" w:hAnsi="Symbol" w:cs="Symbol"/>
      <w:color w:val="auto"/>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rFonts w:ascii="Technic" w:hAnsi="Technic" w:cs="Technic"/>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hAnsi="Symbol" w:cs="Symbol"/>
      <w:color w:val="auto"/>
      <w:sz w:val="16"/>
    </w:rPr>
  </w:style>
  <w:style w:type="character" w:customStyle="1" w:styleId="WW8Num20z1">
    <w:name w:val="WW8Num20z1"/>
    <w:rPr>
      <w:rFonts w:ascii="Symbol" w:hAnsi="Symbol" w:cs="Symbol"/>
      <w:color w:val="FF0000"/>
      <w:sz w:val="16"/>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0z4">
    <w:name w:val="WW8Num20z4"/>
    <w:rPr>
      <w:rFonts w:ascii="Courier New" w:hAnsi="Courier New" w:cs="Courier New"/>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color w:val="000000"/>
      <w:sz w:val="24"/>
      <w:szCs w:val="24"/>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color w:val="000000"/>
    </w:rPr>
  </w:style>
  <w:style w:type="character" w:customStyle="1" w:styleId="WW8Num24z0">
    <w:name w:val="WW8Num24z0"/>
    <w:rPr>
      <w:rFonts w:ascii="Technic" w:hAnsi="Technic" w:cs="Technic"/>
      <w:color w:val="FF000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7z0">
    <w:name w:val="WW8Num27z0"/>
    <w:rPr>
      <w:rFonts w:ascii="Arial" w:hAnsi="Arial" w:cs="Arial"/>
      <w:b/>
      <w:i w:val="0"/>
      <w:sz w:val="24"/>
    </w:rPr>
  </w:style>
  <w:style w:type="character" w:customStyle="1" w:styleId="WW8Num27z1">
    <w:name w:val="WW8Num27z1"/>
    <w:rPr>
      <w:rFonts w:ascii="Symbol" w:hAnsi="Symbol" w:cs="Symbol"/>
      <w:color w:val="auto"/>
    </w:rPr>
  </w:style>
  <w:style w:type="character" w:customStyle="1" w:styleId="WW8Num30z0">
    <w:name w:val="WW8Num30z0"/>
    <w:rPr>
      <w:b/>
      <w:sz w:val="28"/>
      <w:szCs w:val="28"/>
    </w:rPr>
  </w:style>
  <w:style w:type="character" w:customStyle="1" w:styleId="WW8Num33z0">
    <w:name w:val="WW8Num33z0"/>
    <w:rPr>
      <w:rFonts w:ascii="Symbol" w:hAnsi="Symbol" w:cs="Symbol"/>
      <w:color w:val="FF0000"/>
    </w:rPr>
  </w:style>
  <w:style w:type="character" w:customStyle="1" w:styleId="WW8Num34z0">
    <w:name w:val="WW8Num34z0"/>
    <w:rPr>
      <w:rFonts w:ascii="Arial" w:hAnsi="Arial" w:cs="Arial"/>
    </w:rPr>
  </w:style>
  <w:style w:type="character" w:customStyle="1" w:styleId="WW8Num35z0">
    <w:name w:val="WW8Num35z0"/>
    <w:rPr>
      <w:rFonts w:ascii="Technic" w:hAnsi="Technic" w:cs="Technic"/>
      <w:color w:val="FF000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b/>
    </w:rPr>
  </w:style>
  <w:style w:type="character" w:customStyle="1" w:styleId="WW8Num37z0">
    <w:name w:val="WW8Num37z0"/>
    <w:rPr>
      <w:rFonts w:ascii="Arial" w:hAnsi="Arial" w:cs="Arial"/>
    </w:rPr>
  </w:style>
  <w:style w:type="character" w:customStyle="1" w:styleId="WW8NumSt24z0">
    <w:name w:val="WW8NumSt24z0"/>
    <w:rPr>
      <w:color w:val="000000"/>
    </w:rPr>
  </w:style>
  <w:style w:type="character" w:customStyle="1" w:styleId="WW8NumSt25z0">
    <w:name w:val="WW8NumSt25z0"/>
    <w:rPr>
      <w:color w:val="000000"/>
    </w:rPr>
  </w:style>
  <w:style w:type="character" w:customStyle="1" w:styleId="WW8NumSt27z0">
    <w:name w:val="WW8NumSt27z0"/>
    <w:rPr>
      <w:color w:val="000000"/>
    </w:rPr>
  </w:style>
  <w:style w:type="character" w:customStyle="1" w:styleId="WW8NumSt31z0">
    <w:name w:val="WW8NumSt31z0"/>
    <w:rPr>
      <w:rFonts w:ascii="Symbol" w:hAnsi="Symbol" w:cs="Symbol"/>
      <w:sz w:val="12"/>
    </w:rPr>
  </w:style>
  <w:style w:type="character" w:customStyle="1" w:styleId="WW8NumSt32z0">
    <w:name w:val="WW8NumSt32z0"/>
    <w:rPr>
      <w:rFonts w:ascii="Symbol" w:hAnsi="Symbol" w:cs="Symbol"/>
      <w:sz w:val="24"/>
    </w:rPr>
  </w:style>
  <w:style w:type="character" w:customStyle="1" w:styleId="Zadanifontodlomka3">
    <w:name w:val="Zadani font odlomka3"/>
  </w:style>
  <w:style w:type="character" w:customStyle="1" w:styleId="Document8">
    <w:name w:val="Document 8"/>
    <w:basedOn w:val="Zadanifontodlomka3"/>
  </w:style>
  <w:style w:type="character" w:customStyle="1" w:styleId="Document4">
    <w:name w:val="Document 4"/>
    <w:rPr>
      <w:b/>
      <w:i/>
      <w:sz w:val="24"/>
    </w:rPr>
  </w:style>
  <w:style w:type="character" w:customStyle="1" w:styleId="Document6">
    <w:name w:val="Document 6"/>
    <w:basedOn w:val="Zadanifontodlomka3"/>
  </w:style>
  <w:style w:type="character" w:customStyle="1" w:styleId="Document5">
    <w:name w:val="Document 5"/>
    <w:basedOn w:val="Zadanifontodlomka3"/>
  </w:style>
  <w:style w:type="character" w:customStyle="1" w:styleId="Document2">
    <w:name w:val="Document 2"/>
    <w:rPr>
      <w:rFonts w:ascii="Times New Roman" w:hAnsi="Times New Roman" w:cs="Times New Roman"/>
      <w:sz w:val="24"/>
      <w:lang w:val="en-US"/>
    </w:rPr>
  </w:style>
  <w:style w:type="character" w:customStyle="1" w:styleId="Document7">
    <w:name w:val="Document 7"/>
    <w:basedOn w:val="Zadanifontodlomka3"/>
  </w:style>
  <w:style w:type="character" w:customStyle="1" w:styleId="Bibliogrphy">
    <w:name w:val="Bibliogrphy"/>
    <w:basedOn w:val="Zadanifontodlomka3"/>
  </w:style>
  <w:style w:type="character" w:customStyle="1" w:styleId="Document3">
    <w:name w:val="Document 3"/>
    <w:rPr>
      <w:rFonts w:ascii="Times New Roman" w:hAnsi="Times New Roman" w:cs="Times New Roman"/>
      <w:sz w:val="24"/>
      <w:lang w:val="en-US"/>
    </w:rPr>
  </w:style>
  <w:style w:type="character" w:customStyle="1" w:styleId="TechInit">
    <w:name w:val="Tech Init"/>
    <w:rPr>
      <w:rFonts w:ascii="Times New Roman" w:hAnsi="Times New Roman" w:cs="Times New Roman"/>
      <w:sz w:val="24"/>
      <w:lang w:val="en-US"/>
    </w:rPr>
  </w:style>
  <w:style w:type="character" w:customStyle="1" w:styleId="Technical2">
    <w:name w:val="Technical 2"/>
    <w:rPr>
      <w:rFonts w:ascii="Times New Roman" w:hAnsi="Times New Roman" w:cs="Times New Roman"/>
      <w:sz w:val="24"/>
      <w:lang w:val="en-US"/>
    </w:rPr>
  </w:style>
  <w:style w:type="character" w:customStyle="1" w:styleId="Technical3">
    <w:name w:val="Technical 3"/>
    <w:rPr>
      <w:rFonts w:ascii="Times New Roman" w:hAnsi="Times New Roman" w:cs="Times New Roman"/>
      <w:sz w:val="24"/>
      <w:lang w:val="en-US"/>
    </w:rPr>
  </w:style>
  <w:style w:type="character" w:customStyle="1" w:styleId="Technical1">
    <w:name w:val="Technical 1"/>
    <w:rPr>
      <w:rFonts w:ascii="Times New Roman" w:hAnsi="Times New Roman" w:cs="Times New Roman"/>
      <w:sz w:val="24"/>
      <w:lang w:val="en-US"/>
    </w:rPr>
  </w:style>
  <w:style w:type="character" w:customStyle="1" w:styleId="BulletList">
    <w:name w:val="Bullet List"/>
    <w:basedOn w:val="Zadanifontodlomka3"/>
  </w:style>
  <w:style w:type="character" w:customStyle="1" w:styleId="DocInit">
    <w:name w:val="Doc Init"/>
    <w:basedOn w:val="Zadanifontodlomka3"/>
  </w:style>
  <w:style w:type="character" w:customStyle="1" w:styleId="EquationCaption">
    <w:name w:val="_Equation Caption"/>
  </w:style>
  <w:style w:type="character" w:styleId="Brojstranice">
    <w:name w:val="page number"/>
    <w:basedOn w:val="Zadanifontodlomka3"/>
  </w:style>
  <w:style w:type="character" w:styleId="Hiperveza">
    <w:name w:val="Hyperlink"/>
    <w:uiPriority w:val="99"/>
    <w:rPr>
      <w:color w:val="FFFFFF"/>
      <w:u w:val="single"/>
    </w:rPr>
  </w:style>
  <w:style w:type="character" w:styleId="Naglaeno">
    <w:name w:val="Strong"/>
    <w:uiPriority w:val="22"/>
    <w:qFormat/>
    <w:rPr>
      <w:b/>
      <w:bCs/>
    </w:rPr>
  </w:style>
  <w:style w:type="character" w:styleId="Istaknuto">
    <w:name w:val="Emphasis"/>
    <w:rPr>
      <w:i/>
      <w:iCs/>
    </w:rPr>
  </w:style>
  <w:style w:type="character" w:styleId="SlijeenaHiperveza">
    <w:name w:val="FollowedHyperlink"/>
    <w:rPr>
      <w:color w:val="800080"/>
      <w:u w:val="single"/>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FootnoteCharacters">
    <w:name w:val="Footnote Characters"/>
  </w:style>
  <w:style w:type="character" w:customStyle="1" w:styleId="ListLabel4">
    <w:name w:val="ListLabel 4"/>
    <w:rPr>
      <w:b w:val="0"/>
      <w:bCs w:val="0"/>
    </w:rPr>
  </w:style>
  <w:style w:type="character" w:customStyle="1" w:styleId="Simbolinumeriranja">
    <w:name w:val="Simboli numeriranja"/>
  </w:style>
  <w:style w:type="paragraph" w:customStyle="1" w:styleId="Heading">
    <w:name w:val="Heading"/>
    <w:basedOn w:val="Normal"/>
    <w:next w:val="Tijeloteksta"/>
    <w:pPr>
      <w:keepNext/>
      <w:spacing w:before="240" w:after="120"/>
    </w:pPr>
    <w:rPr>
      <w:rFonts w:eastAsia="MS Mincho" w:cs="Tahoma"/>
      <w:sz w:val="28"/>
      <w:szCs w:val="28"/>
    </w:rPr>
  </w:style>
  <w:style w:type="paragraph" w:styleId="Tijeloteksta">
    <w:name w:val="Body Text"/>
    <w:basedOn w:val="Normal"/>
    <w:pPr>
      <w:tabs>
        <w:tab w:val="left" w:pos="-720"/>
        <w:tab w:val="left" w:pos="0"/>
        <w:tab w:val="left" w:pos="720"/>
        <w:tab w:val="left" w:pos="1701"/>
        <w:tab w:val="left" w:pos="2098"/>
        <w:tab w:val="left" w:pos="24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right="1"/>
      <w:jc w:val="both"/>
    </w:pPr>
  </w:style>
  <w:style w:type="paragraph" w:styleId="Popis">
    <w:name w:val="List"/>
    <w:basedOn w:val="Tijeloteksta"/>
    <w:rPr>
      <w:rFonts w:cs="Tahoma"/>
    </w:rPr>
  </w:style>
  <w:style w:type="paragraph" w:customStyle="1" w:styleId="Opisslike1">
    <w:name w:val="Opis slike1"/>
    <w:basedOn w:val="Normal"/>
    <w:next w:val="Normal"/>
  </w:style>
  <w:style w:type="paragraph" w:customStyle="1" w:styleId="Index">
    <w:name w:val="Index"/>
    <w:basedOn w:val="Normal"/>
    <w:pPr>
      <w:suppressLineNumbers/>
    </w:pPr>
    <w:rPr>
      <w:rFonts w:cs="Tahoma"/>
    </w:rPr>
  </w:style>
  <w:style w:type="paragraph" w:customStyle="1" w:styleId="Naslov10">
    <w:name w:val="Naslov1"/>
    <w:basedOn w:val="Normal"/>
    <w:next w:val="Tijeloteksta"/>
    <w:pPr>
      <w:keepNext/>
      <w:spacing w:before="240" w:after="120"/>
    </w:pPr>
    <w:rPr>
      <w:rFonts w:eastAsia="Arial Unicode MS" w:cs="Mangal"/>
      <w:sz w:val="28"/>
      <w:szCs w:val="28"/>
    </w:rPr>
  </w:style>
  <w:style w:type="paragraph" w:customStyle="1" w:styleId="Opis">
    <w:name w:val="Opis"/>
    <w:basedOn w:val="Normal"/>
    <w:pPr>
      <w:suppressLineNumbers/>
      <w:spacing w:before="120" w:after="120"/>
    </w:pPr>
    <w:rPr>
      <w:rFonts w:cs="Mangal"/>
      <w:i/>
      <w:iCs/>
      <w:szCs w:val="24"/>
    </w:rPr>
  </w:style>
  <w:style w:type="paragraph" w:customStyle="1" w:styleId="Indeks">
    <w:name w:val="Indeks"/>
    <w:basedOn w:val="Normal"/>
    <w:pPr>
      <w:suppressLineNumbers/>
    </w:pPr>
    <w:rPr>
      <w:rFonts w:cs="Mangal"/>
    </w:rPr>
  </w:style>
  <w:style w:type="paragraph" w:customStyle="1" w:styleId="RightPar1">
    <w:name w:val="Right Par 1"/>
    <w:pPr>
      <w:widowControl w:val="0"/>
      <w:tabs>
        <w:tab w:val="left" w:pos="18000"/>
        <w:tab w:val="left" w:pos="18720"/>
        <w:tab w:val="decimal" w:pos="19440"/>
      </w:tabs>
      <w:suppressAutoHyphens/>
      <w:ind w:left="720" w:hanging="432"/>
    </w:pPr>
    <w:rPr>
      <w:rFonts w:eastAsia="Arial"/>
      <w:sz w:val="24"/>
      <w:lang w:val="en-US" w:eastAsia="ar-SA"/>
    </w:rPr>
  </w:style>
  <w:style w:type="paragraph" w:customStyle="1" w:styleId="RightPar2">
    <w:name w:val="Right Par 2"/>
    <w:pPr>
      <w:widowControl w:val="0"/>
      <w:tabs>
        <w:tab w:val="left" w:pos="-28816"/>
        <w:tab w:val="left" w:pos="-28096"/>
        <w:tab w:val="left" w:pos="-27376"/>
        <w:tab w:val="decimal" w:pos="-26656"/>
      </w:tabs>
      <w:suppressAutoHyphens/>
      <w:ind w:left="1440" w:hanging="432"/>
    </w:pPr>
    <w:rPr>
      <w:rFonts w:eastAsia="Arial"/>
      <w:sz w:val="24"/>
      <w:lang w:val="en-US" w:eastAsia="ar-SA"/>
    </w:rPr>
  </w:style>
  <w:style w:type="paragraph" w:customStyle="1" w:styleId="RightPar3">
    <w:name w:val="Right Par 3"/>
    <w:pPr>
      <w:widowControl w:val="0"/>
      <w:tabs>
        <w:tab w:val="left" w:pos="-10096"/>
        <w:tab w:val="left" w:pos="-9376"/>
        <w:tab w:val="left" w:pos="-8656"/>
        <w:tab w:val="left" w:pos="-7936"/>
        <w:tab w:val="decimal" w:pos="-7216"/>
      </w:tabs>
      <w:suppressAutoHyphens/>
      <w:ind w:left="2160" w:hanging="432"/>
    </w:pPr>
    <w:rPr>
      <w:rFonts w:eastAsia="Arial"/>
      <w:sz w:val="24"/>
      <w:lang w:val="en-US" w:eastAsia="ar-SA"/>
    </w:rPr>
  </w:style>
  <w:style w:type="paragraph" w:customStyle="1" w:styleId="RightPar4">
    <w:name w:val="Right Par 4"/>
    <w:pPr>
      <w:widowControl w:val="0"/>
      <w:tabs>
        <w:tab w:val="left" w:pos="8624"/>
        <w:tab w:val="left" w:pos="9344"/>
        <w:tab w:val="left" w:pos="10064"/>
        <w:tab w:val="left" w:pos="10784"/>
        <w:tab w:val="left" w:pos="11504"/>
        <w:tab w:val="decimal" w:pos="12224"/>
      </w:tabs>
      <w:suppressAutoHyphens/>
      <w:ind w:left="2880" w:hanging="432"/>
    </w:pPr>
    <w:rPr>
      <w:rFonts w:eastAsia="Arial"/>
      <w:sz w:val="24"/>
      <w:lang w:val="en-US" w:eastAsia="ar-SA"/>
    </w:rPr>
  </w:style>
  <w:style w:type="paragraph" w:customStyle="1" w:styleId="RightPar5">
    <w:name w:val="Right Par 5"/>
    <w:pPr>
      <w:widowControl w:val="0"/>
      <w:tabs>
        <w:tab w:val="left" w:pos="27344"/>
        <w:tab w:val="left" w:pos="28064"/>
        <w:tab w:val="left" w:pos="28784"/>
        <w:tab w:val="left" w:pos="29504"/>
        <w:tab w:val="left" w:pos="30224"/>
        <w:tab w:val="left" w:pos="30944"/>
        <w:tab w:val="decimal" w:pos="31664"/>
      </w:tabs>
      <w:suppressAutoHyphens/>
      <w:ind w:left="3600" w:hanging="576"/>
    </w:pPr>
    <w:rPr>
      <w:rFonts w:eastAsia="Arial"/>
      <w:sz w:val="24"/>
      <w:lang w:val="en-US" w:eastAsia="ar-SA"/>
    </w:rPr>
  </w:style>
  <w:style w:type="paragraph" w:customStyle="1" w:styleId="RightPar6">
    <w:name w:val="Right Par 6"/>
    <w:pPr>
      <w:widowControl w:val="0"/>
      <w:tabs>
        <w:tab w:val="left" w:pos="-19472"/>
        <w:tab w:val="left" w:pos="-18752"/>
        <w:tab w:val="left" w:pos="-18032"/>
        <w:tab w:val="left" w:pos="-17312"/>
        <w:tab w:val="left" w:pos="-16592"/>
        <w:tab w:val="left" w:pos="-15872"/>
        <w:tab w:val="left" w:pos="-15152"/>
        <w:tab w:val="decimal" w:pos="-14432"/>
      </w:tabs>
      <w:suppressAutoHyphens/>
      <w:ind w:left="4320" w:hanging="576"/>
    </w:pPr>
    <w:rPr>
      <w:rFonts w:eastAsia="Arial"/>
      <w:sz w:val="24"/>
      <w:lang w:val="en-US" w:eastAsia="ar-SA"/>
    </w:rPr>
  </w:style>
  <w:style w:type="paragraph" w:customStyle="1" w:styleId="RightPar7">
    <w:name w:val="Right Par 7"/>
    <w:pPr>
      <w:widowControl w:val="0"/>
      <w:tabs>
        <w:tab w:val="left" w:pos="-752"/>
        <w:tab w:val="left" w:pos="-32"/>
        <w:tab w:val="left" w:pos="688"/>
        <w:tab w:val="left" w:pos="1408"/>
        <w:tab w:val="left" w:pos="2128"/>
        <w:tab w:val="left" w:pos="2848"/>
        <w:tab w:val="left" w:pos="3568"/>
        <w:tab w:val="left" w:pos="4288"/>
        <w:tab w:val="decimal" w:pos="5008"/>
      </w:tabs>
      <w:suppressAutoHyphens/>
      <w:ind w:left="5040" w:hanging="432"/>
    </w:pPr>
    <w:rPr>
      <w:rFonts w:eastAsia="Arial"/>
      <w:sz w:val="24"/>
      <w:lang w:val="en-US" w:eastAsia="ar-SA"/>
    </w:rPr>
  </w:style>
  <w:style w:type="paragraph" w:customStyle="1" w:styleId="RightPar8">
    <w:name w:val="Right Par 8"/>
    <w:pPr>
      <w:widowControl w:val="0"/>
      <w:tabs>
        <w:tab w:val="left" w:pos="17968"/>
        <w:tab w:val="left" w:pos="18688"/>
        <w:tab w:val="left" w:pos="19408"/>
        <w:tab w:val="left" w:pos="20128"/>
        <w:tab w:val="left" w:pos="20848"/>
        <w:tab w:val="left" w:pos="21568"/>
        <w:tab w:val="left" w:pos="22288"/>
        <w:tab w:val="left" w:pos="23008"/>
        <w:tab w:val="left" w:pos="23728"/>
        <w:tab w:val="decimal" w:pos="24448"/>
      </w:tabs>
      <w:suppressAutoHyphens/>
      <w:ind w:left="5760" w:hanging="432"/>
    </w:pPr>
    <w:rPr>
      <w:rFonts w:eastAsia="Arial"/>
      <w:sz w:val="24"/>
      <w:lang w:val="en-US" w:eastAsia="ar-SA"/>
    </w:rPr>
  </w:style>
  <w:style w:type="paragraph" w:customStyle="1" w:styleId="Document1">
    <w:name w:val="Document 1"/>
    <w:pPr>
      <w:keepNext/>
      <w:keepLines/>
      <w:widowControl w:val="0"/>
      <w:tabs>
        <w:tab w:val="left" w:pos="-720"/>
      </w:tabs>
      <w:suppressAutoHyphens/>
    </w:pPr>
    <w:rPr>
      <w:rFonts w:eastAsia="Arial"/>
      <w:sz w:val="24"/>
      <w:lang w:val="en-US" w:eastAsia="ar-SA"/>
    </w:rPr>
  </w:style>
  <w:style w:type="paragraph" w:customStyle="1" w:styleId="Technical5">
    <w:name w:val="Technical 5"/>
    <w:pPr>
      <w:widowControl w:val="0"/>
      <w:tabs>
        <w:tab w:val="left" w:pos="-720"/>
      </w:tabs>
      <w:suppressAutoHyphens/>
      <w:ind w:firstLine="720"/>
    </w:pPr>
    <w:rPr>
      <w:rFonts w:eastAsia="Arial"/>
      <w:b/>
      <w:sz w:val="24"/>
      <w:lang w:val="en-US" w:eastAsia="ar-SA"/>
    </w:rPr>
  </w:style>
  <w:style w:type="paragraph" w:customStyle="1" w:styleId="Technical6">
    <w:name w:val="Technical 6"/>
    <w:pPr>
      <w:widowControl w:val="0"/>
      <w:tabs>
        <w:tab w:val="left" w:pos="-720"/>
      </w:tabs>
      <w:suppressAutoHyphens/>
      <w:ind w:firstLine="720"/>
    </w:pPr>
    <w:rPr>
      <w:rFonts w:eastAsia="Arial"/>
      <w:b/>
      <w:sz w:val="24"/>
      <w:lang w:val="en-US" w:eastAsia="ar-SA"/>
    </w:rPr>
  </w:style>
  <w:style w:type="paragraph" w:customStyle="1" w:styleId="Technical4">
    <w:name w:val="Technical 4"/>
    <w:pPr>
      <w:widowControl w:val="0"/>
      <w:tabs>
        <w:tab w:val="left" w:pos="-720"/>
      </w:tabs>
      <w:suppressAutoHyphens/>
    </w:pPr>
    <w:rPr>
      <w:rFonts w:eastAsia="Arial"/>
      <w:b/>
      <w:sz w:val="24"/>
      <w:lang w:val="en-US" w:eastAsia="ar-SA"/>
    </w:rPr>
  </w:style>
  <w:style w:type="paragraph" w:customStyle="1" w:styleId="Technical7">
    <w:name w:val="Technical 7"/>
    <w:pPr>
      <w:widowControl w:val="0"/>
      <w:tabs>
        <w:tab w:val="left" w:pos="-720"/>
      </w:tabs>
      <w:suppressAutoHyphens/>
      <w:ind w:firstLine="720"/>
    </w:pPr>
    <w:rPr>
      <w:rFonts w:eastAsia="Arial"/>
      <w:b/>
      <w:sz w:val="24"/>
      <w:lang w:val="en-US" w:eastAsia="ar-SA"/>
    </w:rPr>
  </w:style>
  <w:style w:type="paragraph" w:customStyle="1" w:styleId="Technical8">
    <w:name w:val="Technical 8"/>
    <w:pPr>
      <w:widowControl w:val="0"/>
      <w:tabs>
        <w:tab w:val="left" w:pos="-720"/>
      </w:tabs>
      <w:suppressAutoHyphens/>
      <w:ind w:firstLine="720"/>
    </w:pPr>
    <w:rPr>
      <w:rFonts w:eastAsia="Arial"/>
      <w:b/>
      <w:sz w:val="24"/>
      <w:lang w:val="en-US" w:eastAsia="ar-SA"/>
    </w:rPr>
  </w:style>
  <w:style w:type="paragraph" w:customStyle="1" w:styleId="Pleading">
    <w:name w:val="Pleading"/>
    <w:pPr>
      <w:widowControl w:val="0"/>
      <w:tabs>
        <w:tab w:val="left" w:pos="-720"/>
      </w:tabs>
      <w:suppressAutoHyphens/>
      <w:spacing w:line="240" w:lineRule="exact"/>
    </w:pPr>
    <w:rPr>
      <w:rFonts w:eastAsia="Arial"/>
      <w:sz w:val="24"/>
      <w:lang w:val="en-US" w:eastAsia="ar-SA"/>
    </w:rPr>
  </w:style>
  <w:style w:type="paragraph" w:styleId="Sadraj1">
    <w:name w:val="toc 1"/>
    <w:basedOn w:val="Normal"/>
    <w:next w:val="Normal"/>
    <w:uiPriority w:val="39"/>
    <w:rsid w:val="004F1A07"/>
    <w:pPr>
      <w:spacing w:before="240" w:after="120"/>
    </w:pPr>
    <w:rPr>
      <w:b/>
      <w:bCs/>
    </w:rPr>
  </w:style>
  <w:style w:type="paragraph" w:styleId="Sadraj2">
    <w:name w:val="toc 2"/>
    <w:basedOn w:val="Normal"/>
    <w:next w:val="Normal"/>
    <w:uiPriority w:val="39"/>
    <w:rsid w:val="004F1A07"/>
    <w:pPr>
      <w:spacing w:before="120"/>
      <w:ind w:left="220"/>
    </w:pPr>
    <w:rPr>
      <w:iCs/>
    </w:rPr>
  </w:style>
  <w:style w:type="paragraph" w:styleId="Sadraj3">
    <w:name w:val="toc 3"/>
    <w:basedOn w:val="Normal"/>
    <w:next w:val="Normal"/>
    <w:uiPriority w:val="39"/>
    <w:rsid w:val="004F1A07"/>
    <w:pPr>
      <w:ind w:left="440"/>
    </w:pPr>
  </w:style>
  <w:style w:type="paragraph" w:styleId="Sadraj4">
    <w:name w:val="toc 4"/>
    <w:basedOn w:val="Normal"/>
    <w:next w:val="Normal"/>
    <w:uiPriority w:val="39"/>
    <w:rsid w:val="00E90776"/>
    <w:pPr>
      <w:ind w:left="660"/>
    </w:pPr>
  </w:style>
  <w:style w:type="paragraph" w:styleId="Sadraj5">
    <w:name w:val="toc 5"/>
    <w:basedOn w:val="Normal"/>
    <w:next w:val="Normal"/>
    <w:pPr>
      <w:ind w:left="880"/>
    </w:pPr>
    <w:rPr>
      <w:rFonts w:asciiTheme="minorHAnsi" w:hAnsiTheme="minorHAnsi"/>
    </w:rPr>
  </w:style>
  <w:style w:type="paragraph" w:styleId="Sadraj6">
    <w:name w:val="toc 6"/>
    <w:basedOn w:val="Normal"/>
    <w:next w:val="Normal"/>
    <w:pPr>
      <w:ind w:left="1100"/>
    </w:pPr>
    <w:rPr>
      <w:rFonts w:asciiTheme="minorHAnsi" w:hAnsiTheme="minorHAnsi"/>
    </w:rPr>
  </w:style>
  <w:style w:type="paragraph" w:styleId="Sadraj7">
    <w:name w:val="toc 7"/>
    <w:basedOn w:val="Normal"/>
    <w:next w:val="Normal"/>
    <w:pPr>
      <w:ind w:left="1320"/>
    </w:pPr>
    <w:rPr>
      <w:rFonts w:asciiTheme="minorHAnsi" w:hAnsiTheme="minorHAnsi"/>
    </w:rPr>
  </w:style>
  <w:style w:type="paragraph" w:styleId="Sadraj8">
    <w:name w:val="toc 8"/>
    <w:basedOn w:val="Normal"/>
    <w:next w:val="Normal"/>
    <w:pPr>
      <w:ind w:left="1540"/>
    </w:pPr>
    <w:rPr>
      <w:rFonts w:asciiTheme="minorHAnsi" w:hAnsiTheme="minorHAnsi"/>
    </w:rPr>
  </w:style>
  <w:style w:type="paragraph" w:styleId="Sadraj9">
    <w:name w:val="toc 9"/>
    <w:basedOn w:val="Normal"/>
    <w:next w:val="Normal"/>
    <w:pPr>
      <w:ind w:left="1760"/>
    </w:pPr>
    <w:rPr>
      <w:rFonts w:asciiTheme="minorHAnsi" w:hAnsiTheme="minorHAnsi"/>
    </w:rPr>
  </w:style>
  <w:style w:type="paragraph" w:styleId="Indeks1">
    <w:name w:val="index 1"/>
    <w:basedOn w:val="Normal"/>
    <w:next w:val="Normal"/>
    <w:pPr>
      <w:tabs>
        <w:tab w:val="left" w:leader="dot" w:pos="-19096"/>
        <w:tab w:val="right" w:pos="-18736"/>
      </w:tabs>
      <w:ind w:left="1440" w:right="720" w:hanging="1440"/>
    </w:pPr>
  </w:style>
  <w:style w:type="paragraph" w:styleId="Indeks2">
    <w:name w:val="index 2"/>
    <w:basedOn w:val="Normal"/>
    <w:next w:val="Normal"/>
    <w:pPr>
      <w:tabs>
        <w:tab w:val="left" w:leader="dot" w:pos="-19096"/>
        <w:tab w:val="right" w:pos="-18736"/>
      </w:tabs>
      <w:ind w:left="1440" w:right="720" w:hanging="720"/>
    </w:pPr>
  </w:style>
  <w:style w:type="paragraph" w:customStyle="1" w:styleId="toa">
    <w:name w:val="toa"/>
    <w:basedOn w:val="Normal"/>
    <w:pPr>
      <w:tabs>
        <w:tab w:val="left" w:pos="9000"/>
        <w:tab w:val="right" w:pos="9360"/>
      </w:tabs>
    </w:pPr>
  </w:style>
  <w:style w:type="paragraph" w:styleId="Zaglavlje">
    <w:name w:val="header"/>
    <w:aliases w:val="Header Char Char"/>
    <w:basedOn w:val="Normal"/>
    <w:link w:val="ZaglavljeChar"/>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customStyle="1" w:styleId="Blokteksta1">
    <w:name w:val="Blok teksta1"/>
    <w:basedOn w:val="Normal"/>
    <w:pPr>
      <w:tabs>
        <w:tab w:val="left" w:pos="-1187"/>
        <w:tab w:val="left" w:pos="-338"/>
        <w:tab w:val="left" w:pos="796"/>
        <w:tab w:val="left" w:pos="1533"/>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1"/>
      <w:jc w:val="both"/>
    </w:pPr>
    <w:rPr>
      <w:color w:val="800000"/>
    </w:rPr>
  </w:style>
  <w:style w:type="paragraph" w:customStyle="1" w:styleId="Kartadokumenta1">
    <w:name w:val="Karta dokumenta1"/>
    <w:basedOn w:val="Normal"/>
    <w:pPr>
      <w:shd w:val="clear" w:color="auto" w:fill="000080"/>
    </w:pPr>
    <w:rPr>
      <w:rFonts w:ascii="Tahoma" w:hAnsi="Tahoma" w:cs="Tahoma"/>
    </w:rPr>
  </w:style>
  <w:style w:type="paragraph" w:customStyle="1" w:styleId="StandardWeb1">
    <w:name w:val="Standard (Web)1"/>
    <w:basedOn w:val="Normal"/>
    <w:pPr>
      <w:spacing w:before="100" w:after="100"/>
    </w:pPr>
    <w:rPr>
      <w:color w:val="FFFFFF"/>
      <w:szCs w:val="24"/>
    </w:rPr>
  </w:style>
  <w:style w:type="paragraph" w:styleId="Naslov">
    <w:name w:val="Title"/>
    <w:basedOn w:val="Normal"/>
    <w:next w:val="Podnaslov"/>
    <w:pPr>
      <w:spacing w:before="100" w:after="100"/>
    </w:pPr>
    <w:rPr>
      <w:color w:val="FFFFFF"/>
      <w:szCs w:val="24"/>
    </w:rPr>
  </w:style>
  <w:style w:type="paragraph" w:styleId="Podnaslov">
    <w:name w:val="Subtitle"/>
    <w:aliases w:val="naslovi_mape"/>
    <w:basedOn w:val="Heading"/>
    <w:next w:val="Tijeloteksta"/>
    <w:link w:val="PodnaslovChar"/>
    <w:uiPriority w:val="11"/>
    <w:qFormat/>
    <w:rsid w:val="00002315"/>
    <w:pPr>
      <w:jc w:val="center"/>
    </w:pPr>
    <w:rPr>
      <w:b/>
      <w:iCs/>
      <w:sz w:val="22"/>
    </w:rPr>
  </w:style>
  <w:style w:type="paragraph" w:styleId="Uvuenotijeloteksta">
    <w:name w:val="Body Text Indent"/>
    <w:basedOn w:val="Normal"/>
    <w:pPr>
      <w:tabs>
        <w:tab w:val="left" w:pos="-18338"/>
        <w:tab w:val="left" w:pos="-16200"/>
        <w:tab w:val="left" w:pos="-15775"/>
      </w:tabs>
      <w:ind w:left="1843" w:hanging="403"/>
      <w:jc w:val="both"/>
    </w:pPr>
  </w:style>
  <w:style w:type="paragraph" w:customStyle="1" w:styleId="xl22">
    <w:name w:val="xl22"/>
    <w:basedOn w:val="Normal"/>
    <w:pPr>
      <w:spacing w:before="100" w:after="100"/>
      <w:jc w:val="right"/>
    </w:pPr>
    <w:rPr>
      <w:rFonts w:eastAsia="Arial Unicode MS"/>
    </w:rPr>
  </w:style>
  <w:style w:type="paragraph" w:customStyle="1" w:styleId="Tijeloteksta-uvlaka21">
    <w:name w:val="Tijelo teksta - uvlaka 21"/>
    <w:basedOn w:val="Normal"/>
    <w:pPr>
      <w:tabs>
        <w:tab w:val="left" w:pos="-23"/>
      </w:tabs>
      <w:ind w:firstLine="720"/>
      <w:jc w:val="both"/>
    </w:pPr>
  </w:style>
  <w:style w:type="paragraph" w:customStyle="1" w:styleId="Tijeloteksta-uvlaka31">
    <w:name w:val="Tijelo teksta - uvlaka 31"/>
    <w:basedOn w:val="Normal"/>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rPr>
  </w:style>
  <w:style w:type="paragraph" w:customStyle="1" w:styleId="Tijeloteksta21">
    <w:name w:val="Tijelo teksta 21"/>
    <w:basedOn w:val="Normal"/>
    <w:pPr>
      <w:spacing w:after="120" w:line="480" w:lineRule="auto"/>
    </w:pPr>
  </w:style>
  <w:style w:type="paragraph" w:customStyle="1" w:styleId="Style">
    <w:name w:val="Style"/>
    <w:pPr>
      <w:widowControl w:val="0"/>
      <w:suppressAutoHyphens/>
      <w:autoSpaceDE w:val="0"/>
    </w:pPr>
    <w:rPr>
      <w:rFonts w:eastAsia="Arial"/>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ijeloteksta"/>
  </w:style>
  <w:style w:type="paragraph" w:customStyle="1" w:styleId="Sadrajitablice">
    <w:name w:val="Sadržaji tablice"/>
    <w:basedOn w:val="Normal"/>
    <w:pPr>
      <w:suppressLineNumbers/>
    </w:pPr>
  </w:style>
  <w:style w:type="paragraph" w:customStyle="1" w:styleId="Naslovtablice">
    <w:name w:val="Naslov tablice"/>
    <w:basedOn w:val="Sadrajitablice"/>
    <w:pPr>
      <w:jc w:val="center"/>
    </w:pPr>
    <w:rPr>
      <w:b/>
      <w:bCs/>
    </w:rPr>
  </w:style>
  <w:style w:type="paragraph" w:customStyle="1" w:styleId="Odlomakpopisa1">
    <w:name w:val="Odlomak popisa1"/>
    <w:basedOn w:val="Normal"/>
  </w:style>
  <w:style w:type="character" w:styleId="Tekstrezerviranogmjesta">
    <w:name w:val="Placeholder Text"/>
    <w:basedOn w:val="Zadanifontodlomka"/>
    <w:uiPriority w:val="99"/>
    <w:semiHidden/>
    <w:rsid w:val="001772F7"/>
    <w:rPr>
      <w:color w:val="808080"/>
    </w:rPr>
  </w:style>
  <w:style w:type="paragraph" w:customStyle="1" w:styleId="Tijeloteksta-uvlaka32">
    <w:name w:val="Tijelo teksta - uvlaka 32"/>
    <w:basedOn w:val="Normal"/>
    <w:rsid w:val="00B408AE"/>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lang w:eastAsia="ar-SA"/>
    </w:rPr>
  </w:style>
  <w:style w:type="paragraph" w:styleId="StandardWeb">
    <w:name w:val="Normal (Web)"/>
    <w:basedOn w:val="Normal"/>
    <w:uiPriority w:val="99"/>
    <w:unhideWhenUsed/>
    <w:rsid w:val="00587800"/>
    <w:pPr>
      <w:widowControl/>
      <w:suppressAutoHyphens w:val="0"/>
      <w:spacing w:before="100" w:beforeAutospacing="1" w:after="119"/>
    </w:pPr>
    <w:rPr>
      <w:rFonts w:ascii="Times New Roman" w:hAnsi="Times New Roman" w:cs="Times New Roman"/>
      <w:color w:val="auto"/>
      <w:spacing w:val="0"/>
      <w:sz w:val="24"/>
      <w:szCs w:val="24"/>
    </w:rPr>
  </w:style>
  <w:style w:type="paragraph" w:styleId="Odlomakpopisa">
    <w:name w:val="List Paragraph"/>
    <w:aliases w:val="tekst_obican,FM"/>
    <w:basedOn w:val="Normal"/>
    <w:link w:val="OdlomakpopisaChar"/>
    <w:uiPriority w:val="34"/>
    <w:qFormat/>
    <w:rsid w:val="00F618F1"/>
    <w:pPr>
      <w:ind w:left="720"/>
      <w:contextualSpacing/>
    </w:pPr>
  </w:style>
  <w:style w:type="paragraph" w:customStyle="1" w:styleId="Tijeloteksta-uvlaka33">
    <w:name w:val="Tijelo teksta - uvlaka 33"/>
    <w:basedOn w:val="Normal"/>
    <w:rsid w:val="00C34E74"/>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lang w:eastAsia="ar-SA"/>
    </w:rPr>
  </w:style>
  <w:style w:type="paragraph" w:customStyle="1" w:styleId="western">
    <w:name w:val="western"/>
    <w:basedOn w:val="Normal"/>
    <w:rsid w:val="006E7A1C"/>
    <w:pPr>
      <w:widowControl/>
      <w:suppressAutoHyphens w:val="0"/>
      <w:spacing w:before="100" w:beforeAutospacing="1"/>
      <w:jc w:val="both"/>
    </w:pPr>
    <w:rPr>
      <w:spacing w:val="0"/>
      <w:sz w:val="24"/>
      <w:szCs w:val="24"/>
    </w:rPr>
  </w:style>
  <w:style w:type="paragraph" w:styleId="Tekstbalonia">
    <w:name w:val="Balloon Text"/>
    <w:basedOn w:val="Normal"/>
    <w:link w:val="TekstbaloniaChar"/>
    <w:uiPriority w:val="99"/>
    <w:semiHidden/>
    <w:unhideWhenUsed/>
    <w:rsid w:val="00893371"/>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93371"/>
    <w:rPr>
      <w:rFonts w:ascii="Segoe UI" w:hAnsi="Segoe UI" w:cs="Segoe UI"/>
      <w:sz w:val="18"/>
      <w:szCs w:val="18"/>
    </w:rPr>
  </w:style>
  <w:style w:type="paragraph" w:styleId="TOCNaslov">
    <w:name w:val="TOC Heading"/>
    <w:basedOn w:val="Naslov1"/>
    <w:next w:val="Normal"/>
    <w:uiPriority w:val="39"/>
    <w:unhideWhenUsed/>
    <w:qFormat/>
    <w:rsid w:val="003D1D91"/>
    <w:pPr>
      <w:keepLines/>
      <w:widowControl/>
      <w:tabs>
        <w:tab w:val="clear" w:pos="-621"/>
        <w:tab w:val="clear" w:pos="-111"/>
        <w:tab w:val="clear" w:pos="966"/>
        <w:tab w:val="clear" w:pos="1533"/>
        <w:tab w:val="clear" w:pos="2259"/>
        <w:tab w:val="clear" w:pos="2979"/>
        <w:tab w:val="clear" w:pos="3699"/>
        <w:tab w:val="clear" w:pos="4419"/>
        <w:tab w:val="clear" w:pos="5139"/>
        <w:tab w:val="clear" w:pos="5859"/>
        <w:tab w:val="clear" w:pos="6579"/>
        <w:tab w:val="clear" w:pos="7299"/>
        <w:tab w:val="clear" w:pos="8019"/>
        <w:tab w:val="clear" w:pos="8739"/>
        <w:tab w:val="clear" w:pos="9459"/>
        <w:tab w:val="clear" w:pos="10179"/>
        <w:tab w:val="clear" w:pos="10899"/>
        <w:tab w:val="clear" w:pos="11619"/>
        <w:tab w:val="clear" w:pos="12339"/>
        <w:tab w:val="clear" w:pos="13059"/>
        <w:tab w:val="clear" w:pos="13779"/>
        <w:tab w:val="clear" w:pos="14499"/>
        <w:tab w:val="clear" w:pos="15219"/>
        <w:tab w:val="clear" w:pos="15939"/>
        <w:tab w:val="clear" w:pos="16659"/>
        <w:tab w:val="clear" w:pos="17379"/>
        <w:tab w:val="clear" w:pos="18099"/>
        <w:tab w:val="clear" w:pos="29642"/>
      </w:tabs>
      <w:suppressAutoHyphens w:val="0"/>
      <w:spacing w:before="240" w:line="259" w:lineRule="auto"/>
      <w:ind w:left="0" w:right="0"/>
      <w:jc w:val="left"/>
      <w:outlineLvl w:val="9"/>
    </w:pPr>
    <w:rPr>
      <w:rFonts w:asciiTheme="majorHAnsi" w:eastAsiaTheme="majorEastAsia" w:hAnsiTheme="majorHAnsi" w:cstheme="majorBidi"/>
      <w:b w:val="0"/>
      <w:color w:val="2F5496" w:themeColor="accent1" w:themeShade="BF"/>
      <w:spacing w:val="0"/>
      <w:szCs w:val="32"/>
    </w:rPr>
  </w:style>
  <w:style w:type="character" w:styleId="Spominjanje">
    <w:name w:val="Mention"/>
    <w:basedOn w:val="Zadanifontodlomka"/>
    <w:uiPriority w:val="99"/>
    <w:semiHidden/>
    <w:unhideWhenUsed/>
    <w:rsid w:val="00170D27"/>
    <w:rPr>
      <w:color w:val="2B579A"/>
      <w:shd w:val="clear" w:color="auto" w:fill="E6E6E6"/>
    </w:rPr>
  </w:style>
  <w:style w:type="paragraph" w:styleId="Tijeloteksta2">
    <w:name w:val="Body Text 2"/>
    <w:basedOn w:val="Normal"/>
    <w:link w:val="Tijeloteksta2Char"/>
    <w:uiPriority w:val="99"/>
    <w:semiHidden/>
    <w:unhideWhenUsed/>
    <w:rsid w:val="001961FF"/>
    <w:pPr>
      <w:spacing w:after="120" w:line="480" w:lineRule="auto"/>
    </w:pPr>
  </w:style>
  <w:style w:type="character" w:customStyle="1" w:styleId="Tijeloteksta2Char">
    <w:name w:val="Tijelo teksta 2 Char"/>
    <w:basedOn w:val="Zadanifontodlomka"/>
    <w:link w:val="Tijeloteksta2"/>
    <w:uiPriority w:val="99"/>
    <w:semiHidden/>
    <w:rsid w:val="001961FF"/>
  </w:style>
  <w:style w:type="character" w:styleId="Referencakomentara">
    <w:name w:val="annotation reference"/>
    <w:basedOn w:val="Zadanifontodlomka"/>
    <w:uiPriority w:val="99"/>
    <w:semiHidden/>
    <w:unhideWhenUsed/>
    <w:rsid w:val="006B413D"/>
    <w:rPr>
      <w:sz w:val="16"/>
      <w:szCs w:val="16"/>
    </w:rPr>
  </w:style>
  <w:style w:type="paragraph" w:styleId="Tekstkomentara">
    <w:name w:val="annotation text"/>
    <w:basedOn w:val="Normal"/>
    <w:link w:val="TekstkomentaraChar"/>
    <w:uiPriority w:val="99"/>
    <w:semiHidden/>
    <w:unhideWhenUsed/>
    <w:rsid w:val="006B413D"/>
    <w:pPr>
      <w:widowControl/>
      <w:suppressAutoHyphens w:val="0"/>
    </w:pPr>
    <w:rPr>
      <w:rFonts w:ascii="Times New Roman" w:hAnsi="Times New Roman" w:cs="Times New Roman"/>
      <w:color w:val="auto"/>
      <w:spacing w:val="0"/>
    </w:rPr>
  </w:style>
  <w:style w:type="character" w:customStyle="1" w:styleId="TekstkomentaraChar">
    <w:name w:val="Tekst komentara Char"/>
    <w:basedOn w:val="Zadanifontodlomka"/>
    <w:link w:val="Tekstkomentara"/>
    <w:uiPriority w:val="99"/>
    <w:semiHidden/>
    <w:rsid w:val="006B413D"/>
    <w:rPr>
      <w:rFonts w:ascii="Times New Roman" w:hAnsi="Times New Roman" w:cs="Times New Roman"/>
      <w:color w:val="auto"/>
      <w:spacing w:val="0"/>
      <w:sz w:val="20"/>
      <w:szCs w:val="20"/>
    </w:rPr>
  </w:style>
  <w:style w:type="table" w:styleId="Reetkatablice">
    <w:name w:val="Table Grid"/>
    <w:basedOn w:val="Obinatablica"/>
    <w:uiPriority w:val="59"/>
    <w:rsid w:val="00DD11F3"/>
    <w:rPr>
      <w:rFonts w:asciiTheme="minorHAnsi" w:eastAsiaTheme="minorHAnsi" w:hAnsiTheme="minorHAnsi" w:cstheme="minorBidi"/>
      <w:color w:val="auto"/>
      <w:spacing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slovChar">
    <w:name w:val="Podnaslov Char"/>
    <w:aliases w:val="naslovi_mape Char"/>
    <w:basedOn w:val="Zadanifontodlomka"/>
    <w:link w:val="Podnaslov"/>
    <w:uiPriority w:val="11"/>
    <w:rsid w:val="00E53303"/>
    <w:rPr>
      <w:rFonts w:eastAsia="MS Mincho" w:cs="Tahoma"/>
      <w:b/>
      <w:iCs/>
      <w:szCs w:val="28"/>
    </w:rPr>
  </w:style>
  <w:style w:type="character" w:customStyle="1" w:styleId="OdlomakpopisaChar">
    <w:name w:val="Odlomak popisa Char"/>
    <w:aliases w:val="tekst_obican Char,FM Char"/>
    <w:basedOn w:val="Zadanifontodlomka"/>
    <w:link w:val="Odlomakpopisa"/>
    <w:uiPriority w:val="34"/>
    <w:rsid w:val="00E53303"/>
  </w:style>
  <w:style w:type="table" w:customStyle="1" w:styleId="Reetkatablice2">
    <w:name w:val="Rešetka tablice2"/>
    <w:basedOn w:val="Obinatablica"/>
    <w:next w:val="Reetkatablice"/>
    <w:uiPriority w:val="59"/>
    <w:rsid w:val="00085388"/>
    <w:rPr>
      <w:rFonts w:ascii="Calibri" w:eastAsia="Calibri" w:hAnsi="Calibri" w:cs="Times New Roman"/>
      <w:color w:val="auto"/>
      <w:spacing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3Char">
    <w:name w:val="Naslov 3 Char"/>
    <w:basedOn w:val="Zadanifontodlomka"/>
    <w:link w:val="Naslov3"/>
    <w:rsid w:val="0008053C"/>
    <w:rPr>
      <w:b/>
      <w:color w:val="auto"/>
    </w:rPr>
  </w:style>
  <w:style w:type="paragraph" w:customStyle="1" w:styleId="NASLOVNICA-BOLD">
    <w:name w:val="NASLOVNICA-BOLD"/>
    <w:basedOn w:val="Normal"/>
    <w:rsid w:val="00845176"/>
    <w:pPr>
      <w:widowControl/>
      <w:tabs>
        <w:tab w:val="left" w:pos="3686"/>
      </w:tabs>
      <w:suppressAutoHyphens w:val="0"/>
      <w:spacing w:before="40" w:after="40"/>
    </w:pPr>
    <w:rPr>
      <w:rFonts w:ascii="Trebuchet MS" w:hAnsi="Trebuchet MS" w:cs="Arial"/>
      <w:b/>
      <w:color w:val="000080"/>
      <w:spacing w:val="0"/>
      <w:sz w:val="24"/>
      <w:lang w:eastAsia="en-US"/>
    </w:rPr>
  </w:style>
  <w:style w:type="paragraph" w:customStyle="1" w:styleId="Default">
    <w:name w:val="Default"/>
    <w:rsid w:val="00CF286E"/>
    <w:pPr>
      <w:autoSpaceDE w:val="0"/>
      <w:autoSpaceDN w:val="0"/>
      <w:adjustRightInd w:val="0"/>
    </w:pPr>
    <w:rPr>
      <w:rFonts w:cs="Arial"/>
      <w:sz w:val="24"/>
      <w:szCs w:val="24"/>
    </w:rPr>
  </w:style>
  <w:style w:type="character" w:customStyle="1" w:styleId="ZaglavljeChar">
    <w:name w:val="Zaglavlje Char"/>
    <w:aliases w:val="Header Char Char Char"/>
    <w:basedOn w:val="Zadanifontodlomka"/>
    <w:link w:val="Zaglavlje"/>
    <w:rsid w:val="003810B4"/>
  </w:style>
  <w:style w:type="character" w:customStyle="1" w:styleId="bold">
    <w:name w:val="bold"/>
    <w:basedOn w:val="Zadanifontodlomka"/>
    <w:rsid w:val="00A3743B"/>
  </w:style>
  <w:style w:type="paragraph" w:customStyle="1" w:styleId="t-9">
    <w:name w:val="t-9"/>
    <w:basedOn w:val="Normal"/>
    <w:rsid w:val="00A3743B"/>
    <w:pPr>
      <w:widowControl/>
      <w:suppressAutoHyphens w:val="0"/>
      <w:spacing w:before="100" w:beforeAutospacing="1" w:after="100" w:afterAutospacing="1"/>
    </w:pPr>
    <w:rPr>
      <w:rFonts w:ascii="Times New Roman" w:hAnsi="Times New Roman" w:cs="Times New Roman"/>
      <w:color w:val="auto"/>
      <w:spacing w:val="0"/>
      <w:sz w:val="24"/>
      <w:szCs w:val="24"/>
    </w:rPr>
  </w:style>
  <w:style w:type="character" w:customStyle="1" w:styleId="PodnojeChar">
    <w:name w:val="Podnožje Char"/>
    <w:basedOn w:val="Zadanifontodlomka"/>
    <w:link w:val="Podnoje"/>
    <w:uiPriority w:val="99"/>
    <w:rsid w:val="0020726A"/>
  </w:style>
  <w:style w:type="paragraph" w:styleId="Opisslike">
    <w:name w:val="caption"/>
    <w:basedOn w:val="Normal"/>
    <w:next w:val="Normal"/>
    <w:uiPriority w:val="35"/>
    <w:unhideWhenUsed/>
    <w:qFormat/>
    <w:rsid w:val="00694294"/>
    <w:pPr>
      <w:spacing w:after="200"/>
    </w:pPr>
    <w:rPr>
      <w:i/>
      <w:iCs/>
      <w:color w:val="44546A" w:themeColor="text2"/>
      <w:sz w:val="18"/>
      <w:szCs w:val="18"/>
    </w:rPr>
  </w:style>
  <w:style w:type="paragraph" w:styleId="Bezproreda">
    <w:name w:val="No Spacing"/>
    <w:link w:val="BezproredaChar"/>
    <w:uiPriority w:val="1"/>
    <w:qFormat/>
    <w:rsid w:val="00F57DA6"/>
    <w:rPr>
      <w:rFonts w:asciiTheme="minorHAnsi" w:eastAsiaTheme="minorHAnsi" w:hAnsiTheme="minorHAnsi" w:cstheme="minorBidi"/>
      <w:color w:val="auto"/>
      <w:spacing w:val="0"/>
      <w:sz w:val="22"/>
      <w:szCs w:val="22"/>
      <w:lang w:eastAsia="en-US"/>
    </w:rPr>
  </w:style>
  <w:style w:type="character" w:customStyle="1" w:styleId="BezproredaChar">
    <w:name w:val="Bez proreda Char"/>
    <w:link w:val="Bezproreda"/>
    <w:uiPriority w:val="1"/>
    <w:rsid w:val="00F57DA6"/>
    <w:rPr>
      <w:rFonts w:asciiTheme="minorHAnsi" w:eastAsiaTheme="minorHAnsi" w:hAnsiTheme="minorHAnsi" w:cstheme="minorBidi"/>
      <w:color w:val="auto"/>
      <w:spacing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53">
      <w:bodyDiv w:val="1"/>
      <w:marLeft w:val="0"/>
      <w:marRight w:val="0"/>
      <w:marTop w:val="0"/>
      <w:marBottom w:val="0"/>
      <w:divBdr>
        <w:top w:val="none" w:sz="0" w:space="0" w:color="auto"/>
        <w:left w:val="none" w:sz="0" w:space="0" w:color="auto"/>
        <w:bottom w:val="none" w:sz="0" w:space="0" w:color="auto"/>
        <w:right w:val="none" w:sz="0" w:space="0" w:color="auto"/>
      </w:divBdr>
    </w:div>
    <w:div w:id="15473040">
      <w:bodyDiv w:val="1"/>
      <w:marLeft w:val="0"/>
      <w:marRight w:val="0"/>
      <w:marTop w:val="0"/>
      <w:marBottom w:val="0"/>
      <w:divBdr>
        <w:top w:val="none" w:sz="0" w:space="0" w:color="auto"/>
        <w:left w:val="none" w:sz="0" w:space="0" w:color="auto"/>
        <w:bottom w:val="none" w:sz="0" w:space="0" w:color="auto"/>
        <w:right w:val="none" w:sz="0" w:space="0" w:color="auto"/>
      </w:divBdr>
    </w:div>
    <w:div w:id="154760519">
      <w:bodyDiv w:val="1"/>
      <w:marLeft w:val="0"/>
      <w:marRight w:val="0"/>
      <w:marTop w:val="0"/>
      <w:marBottom w:val="0"/>
      <w:divBdr>
        <w:top w:val="none" w:sz="0" w:space="0" w:color="auto"/>
        <w:left w:val="none" w:sz="0" w:space="0" w:color="auto"/>
        <w:bottom w:val="none" w:sz="0" w:space="0" w:color="auto"/>
        <w:right w:val="none" w:sz="0" w:space="0" w:color="auto"/>
      </w:divBdr>
    </w:div>
    <w:div w:id="156460489">
      <w:bodyDiv w:val="1"/>
      <w:marLeft w:val="0"/>
      <w:marRight w:val="0"/>
      <w:marTop w:val="0"/>
      <w:marBottom w:val="0"/>
      <w:divBdr>
        <w:top w:val="none" w:sz="0" w:space="0" w:color="auto"/>
        <w:left w:val="none" w:sz="0" w:space="0" w:color="auto"/>
        <w:bottom w:val="none" w:sz="0" w:space="0" w:color="auto"/>
        <w:right w:val="none" w:sz="0" w:space="0" w:color="auto"/>
      </w:divBdr>
    </w:div>
    <w:div w:id="180826685">
      <w:bodyDiv w:val="1"/>
      <w:marLeft w:val="0"/>
      <w:marRight w:val="0"/>
      <w:marTop w:val="0"/>
      <w:marBottom w:val="0"/>
      <w:divBdr>
        <w:top w:val="none" w:sz="0" w:space="0" w:color="auto"/>
        <w:left w:val="none" w:sz="0" w:space="0" w:color="auto"/>
        <w:bottom w:val="none" w:sz="0" w:space="0" w:color="auto"/>
        <w:right w:val="none" w:sz="0" w:space="0" w:color="auto"/>
      </w:divBdr>
    </w:div>
    <w:div w:id="183132227">
      <w:bodyDiv w:val="1"/>
      <w:marLeft w:val="0"/>
      <w:marRight w:val="0"/>
      <w:marTop w:val="0"/>
      <w:marBottom w:val="0"/>
      <w:divBdr>
        <w:top w:val="none" w:sz="0" w:space="0" w:color="auto"/>
        <w:left w:val="none" w:sz="0" w:space="0" w:color="auto"/>
        <w:bottom w:val="none" w:sz="0" w:space="0" w:color="auto"/>
        <w:right w:val="none" w:sz="0" w:space="0" w:color="auto"/>
      </w:divBdr>
    </w:div>
    <w:div w:id="216093640">
      <w:bodyDiv w:val="1"/>
      <w:marLeft w:val="0"/>
      <w:marRight w:val="0"/>
      <w:marTop w:val="0"/>
      <w:marBottom w:val="0"/>
      <w:divBdr>
        <w:top w:val="none" w:sz="0" w:space="0" w:color="auto"/>
        <w:left w:val="none" w:sz="0" w:space="0" w:color="auto"/>
        <w:bottom w:val="none" w:sz="0" w:space="0" w:color="auto"/>
        <w:right w:val="none" w:sz="0" w:space="0" w:color="auto"/>
      </w:divBdr>
    </w:div>
    <w:div w:id="291598119">
      <w:bodyDiv w:val="1"/>
      <w:marLeft w:val="0"/>
      <w:marRight w:val="0"/>
      <w:marTop w:val="0"/>
      <w:marBottom w:val="0"/>
      <w:divBdr>
        <w:top w:val="none" w:sz="0" w:space="0" w:color="auto"/>
        <w:left w:val="none" w:sz="0" w:space="0" w:color="auto"/>
        <w:bottom w:val="none" w:sz="0" w:space="0" w:color="auto"/>
        <w:right w:val="none" w:sz="0" w:space="0" w:color="auto"/>
      </w:divBdr>
    </w:div>
    <w:div w:id="295373836">
      <w:bodyDiv w:val="1"/>
      <w:marLeft w:val="0"/>
      <w:marRight w:val="0"/>
      <w:marTop w:val="0"/>
      <w:marBottom w:val="0"/>
      <w:divBdr>
        <w:top w:val="none" w:sz="0" w:space="0" w:color="auto"/>
        <w:left w:val="none" w:sz="0" w:space="0" w:color="auto"/>
        <w:bottom w:val="none" w:sz="0" w:space="0" w:color="auto"/>
        <w:right w:val="none" w:sz="0" w:space="0" w:color="auto"/>
      </w:divBdr>
    </w:div>
    <w:div w:id="303243636">
      <w:bodyDiv w:val="1"/>
      <w:marLeft w:val="0"/>
      <w:marRight w:val="0"/>
      <w:marTop w:val="0"/>
      <w:marBottom w:val="0"/>
      <w:divBdr>
        <w:top w:val="none" w:sz="0" w:space="0" w:color="auto"/>
        <w:left w:val="none" w:sz="0" w:space="0" w:color="auto"/>
        <w:bottom w:val="none" w:sz="0" w:space="0" w:color="auto"/>
        <w:right w:val="none" w:sz="0" w:space="0" w:color="auto"/>
      </w:divBdr>
    </w:div>
    <w:div w:id="374624527">
      <w:bodyDiv w:val="1"/>
      <w:marLeft w:val="0"/>
      <w:marRight w:val="0"/>
      <w:marTop w:val="0"/>
      <w:marBottom w:val="0"/>
      <w:divBdr>
        <w:top w:val="none" w:sz="0" w:space="0" w:color="auto"/>
        <w:left w:val="none" w:sz="0" w:space="0" w:color="auto"/>
        <w:bottom w:val="none" w:sz="0" w:space="0" w:color="auto"/>
        <w:right w:val="none" w:sz="0" w:space="0" w:color="auto"/>
      </w:divBdr>
    </w:div>
    <w:div w:id="388380719">
      <w:bodyDiv w:val="1"/>
      <w:marLeft w:val="0"/>
      <w:marRight w:val="0"/>
      <w:marTop w:val="0"/>
      <w:marBottom w:val="0"/>
      <w:divBdr>
        <w:top w:val="none" w:sz="0" w:space="0" w:color="auto"/>
        <w:left w:val="none" w:sz="0" w:space="0" w:color="auto"/>
        <w:bottom w:val="none" w:sz="0" w:space="0" w:color="auto"/>
        <w:right w:val="none" w:sz="0" w:space="0" w:color="auto"/>
      </w:divBdr>
    </w:div>
    <w:div w:id="444345561">
      <w:bodyDiv w:val="1"/>
      <w:marLeft w:val="0"/>
      <w:marRight w:val="0"/>
      <w:marTop w:val="0"/>
      <w:marBottom w:val="0"/>
      <w:divBdr>
        <w:top w:val="none" w:sz="0" w:space="0" w:color="auto"/>
        <w:left w:val="none" w:sz="0" w:space="0" w:color="auto"/>
        <w:bottom w:val="none" w:sz="0" w:space="0" w:color="auto"/>
        <w:right w:val="none" w:sz="0" w:space="0" w:color="auto"/>
      </w:divBdr>
    </w:div>
    <w:div w:id="461075912">
      <w:bodyDiv w:val="1"/>
      <w:marLeft w:val="0"/>
      <w:marRight w:val="0"/>
      <w:marTop w:val="0"/>
      <w:marBottom w:val="0"/>
      <w:divBdr>
        <w:top w:val="none" w:sz="0" w:space="0" w:color="auto"/>
        <w:left w:val="none" w:sz="0" w:space="0" w:color="auto"/>
        <w:bottom w:val="none" w:sz="0" w:space="0" w:color="auto"/>
        <w:right w:val="none" w:sz="0" w:space="0" w:color="auto"/>
      </w:divBdr>
    </w:div>
    <w:div w:id="485168646">
      <w:bodyDiv w:val="1"/>
      <w:marLeft w:val="0"/>
      <w:marRight w:val="0"/>
      <w:marTop w:val="0"/>
      <w:marBottom w:val="0"/>
      <w:divBdr>
        <w:top w:val="none" w:sz="0" w:space="0" w:color="auto"/>
        <w:left w:val="none" w:sz="0" w:space="0" w:color="auto"/>
        <w:bottom w:val="none" w:sz="0" w:space="0" w:color="auto"/>
        <w:right w:val="none" w:sz="0" w:space="0" w:color="auto"/>
      </w:divBdr>
    </w:div>
    <w:div w:id="583761134">
      <w:bodyDiv w:val="1"/>
      <w:marLeft w:val="0"/>
      <w:marRight w:val="0"/>
      <w:marTop w:val="0"/>
      <w:marBottom w:val="0"/>
      <w:divBdr>
        <w:top w:val="none" w:sz="0" w:space="0" w:color="auto"/>
        <w:left w:val="none" w:sz="0" w:space="0" w:color="auto"/>
        <w:bottom w:val="none" w:sz="0" w:space="0" w:color="auto"/>
        <w:right w:val="none" w:sz="0" w:space="0" w:color="auto"/>
      </w:divBdr>
    </w:div>
    <w:div w:id="587809788">
      <w:bodyDiv w:val="1"/>
      <w:marLeft w:val="0"/>
      <w:marRight w:val="0"/>
      <w:marTop w:val="0"/>
      <w:marBottom w:val="0"/>
      <w:divBdr>
        <w:top w:val="none" w:sz="0" w:space="0" w:color="auto"/>
        <w:left w:val="none" w:sz="0" w:space="0" w:color="auto"/>
        <w:bottom w:val="none" w:sz="0" w:space="0" w:color="auto"/>
        <w:right w:val="none" w:sz="0" w:space="0" w:color="auto"/>
      </w:divBdr>
    </w:div>
    <w:div w:id="609356127">
      <w:bodyDiv w:val="1"/>
      <w:marLeft w:val="0"/>
      <w:marRight w:val="0"/>
      <w:marTop w:val="0"/>
      <w:marBottom w:val="0"/>
      <w:divBdr>
        <w:top w:val="none" w:sz="0" w:space="0" w:color="auto"/>
        <w:left w:val="none" w:sz="0" w:space="0" w:color="auto"/>
        <w:bottom w:val="none" w:sz="0" w:space="0" w:color="auto"/>
        <w:right w:val="none" w:sz="0" w:space="0" w:color="auto"/>
      </w:divBdr>
    </w:div>
    <w:div w:id="617227325">
      <w:bodyDiv w:val="1"/>
      <w:marLeft w:val="0"/>
      <w:marRight w:val="0"/>
      <w:marTop w:val="0"/>
      <w:marBottom w:val="0"/>
      <w:divBdr>
        <w:top w:val="none" w:sz="0" w:space="0" w:color="auto"/>
        <w:left w:val="none" w:sz="0" w:space="0" w:color="auto"/>
        <w:bottom w:val="none" w:sz="0" w:space="0" w:color="auto"/>
        <w:right w:val="none" w:sz="0" w:space="0" w:color="auto"/>
      </w:divBdr>
    </w:div>
    <w:div w:id="675693360">
      <w:bodyDiv w:val="1"/>
      <w:marLeft w:val="0"/>
      <w:marRight w:val="0"/>
      <w:marTop w:val="0"/>
      <w:marBottom w:val="0"/>
      <w:divBdr>
        <w:top w:val="none" w:sz="0" w:space="0" w:color="auto"/>
        <w:left w:val="none" w:sz="0" w:space="0" w:color="auto"/>
        <w:bottom w:val="none" w:sz="0" w:space="0" w:color="auto"/>
        <w:right w:val="none" w:sz="0" w:space="0" w:color="auto"/>
      </w:divBdr>
    </w:div>
    <w:div w:id="768083560">
      <w:bodyDiv w:val="1"/>
      <w:marLeft w:val="0"/>
      <w:marRight w:val="0"/>
      <w:marTop w:val="0"/>
      <w:marBottom w:val="0"/>
      <w:divBdr>
        <w:top w:val="none" w:sz="0" w:space="0" w:color="auto"/>
        <w:left w:val="none" w:sz="0" w:space="0" w:color="auto"/>
        <w:bottom w:val="none" w:sz="0" w:space="0" w:color="auto"/>
        <w:right w:val="none" w:sz="0" w:space="0" w:color="auto"/>
      </w:divBdr>
    </w:div>
    <w:div w:id="833957814">
      <w:bodyDiv w:val="1"/>
      <w:marLeft w:val="0"/>
      <w:marRight w:val="0"/>
      <w:marTop w:val="0"/>
      <w:marBottom w:val="0"/>
      <w:divBdr>
        <w:top w:val="none" w:sz="0" w:space="0" w:color="auto"/>
        <w:left w:val="none" w:sz="0" w:space="0" w:color="auto"/>
        <w:bottom w:val="none" w:sz="0" w:space="0" w:color="auto"/>
        <w:right w:val="none" w:sz="0" w:space="0" w:color="auto"/>
      </w:divBdr>
    </w:div>
    <w:div w:id="882597889">
      <w:bodyDiv w:val="1"/>
      <w:marLeft w:val="0"/>
      <w:marRight w:val="0"/>
      <w:marTop w:val="0"/>
      <w:marBottom w:val="0"/>
      <w:divBdr>
        <w:top w:val="none" w:sz="0" w:space="0" w:color="auto"/>
        <w:left w:val="none" w:sz="0" w:space="0" w:color="auto"/>
        <w:bottom w:val="none" w:sz="0" w:space="0" w:color="auto"/>
        <w:right w:val="none" w:sz="0" w:space="0" w:color="auto"/>
      </w:divBdr>
    </w:div>
    <w:div w:id="906067747">
      <w:bodyDiv w:val="1"/>
      <w:marLeft w:val="0"/>
      <w:marRight w:val="0"/>
      <w:marTop w:val="0"/>
      <w:marBottom w:val="0"/>
      <w:divBdr>
        <w:top w:val="none" w:sz="0" w:space="0" w:color="auto"/>
        <w:left w:val="none" w:sz="0" w:space="0" w:color="auto"/>
        <w:bottom w:val="none" w:sz="0" w:space="0" w:color="auto"/>
        <w:right w:val="none" w:sz="0" w:space="0" w:color="auto"/>
      </w:divBdr>
    </w:div>
    <w:div w:id="1044449019">
      <w:bodyDiv w:val="1"/>
      <w:marLeft w:val="0"/>
      <w:marRight w:val="0"/>
      <w:marTop w:val="0"/>
      <w:marBottom w:val="0"/>
      <w:divBdr>
        <w:top w:val="none" w:sz="0" w:space="0" w:color="auto"/>
        <w:left w:val="none" w:sz="0" w:space="0" w:color="auto"/>
        <w:bottom w:val="none" w:sz="0" w:space="0" w:color="auto"/>
        <w:right w:val="none" w:sz="0" w:space="0" w:color="auto"/>
      </w:divBdr>
    </w:div>
    <w:div w:id="1057624747">
      <w:bodyDiv w:val="1"/>
      <w:marLeft w:val="0"/>
      <w:marRight w:val="0"/>
      <w:marTop w:val="0"/>
      <w:marBottom w:val="0"/>
      <w:divBdr>
        <w:top w:val="none" w:sz="0" w:space="0" w:color="auto"/>
        <w:left w:val="none" w:sz="0" w:space="0" w:color="auto"/>
        <w:bottom w:val="none" w:sz="0" w:space="0" w:color="auto"/>
        <w:right w:val="none" w:sz="0" w:space="0" w:color="auto"/>
      </w:divBdr>
    </w:div>
    <w:div w:id="1082917633">
      <w:bodyDiv w:val="1"/>
      <w:marLeft w:val="0"/>
      <w:marRight w:val="0"/>
      <w:marTop w:val="0"/>
      <w:marBottom w:val="0"/>
      <w:divBdr>
        <w:top w:val="none" w:sz="0" w:space="0" w:color="auto"/>
        <w:left w:val="none" w:sz="0" w:space="0" w:color="auto"/>
        <w:bottom w:val="none" w:sz="0" w:space="0" w:color="auto"/>
        <w:right w:val="none" w:sz="0" w:space="0" w:color="auto"/>
      </w:divBdr>
    </w:div>
    <w:div w:id="1094671773">
      <w:bodyDiv w:val="1"/>
      <w:marLeft w:val="0"/>
      <w:marRight w:val="0"/>
      <w:marTop w:val="0"/>
      <w:marBottom w:val="0"/>
      <w:divBdr>
        <w:top w:val="none" w:sz="0" w:space="0" w:color="auto"/>
        <w:left w:val="none" w:sz="0" w:space="0" w:color="auto"/>
        <w:bottom w:val="none" w:sz="0" w:space="0" w:color="auto"/>
        <w:right w:val="none" w:sz="0" w:space="0" w:color="auto"/>
      </w:divBdr>
    </w:div>
    <w:div w:id="1151139950">
      <w:bodyDiv w:val="1"/>
      <w:marLeft w:val="0"/>
      <w:marRight w:val="0"/>
      <w:marTop w:val="0"/>
      <w:marBottom w:val="0"/>
      <w:divBdr>
        <w:top w:val="none" w:sz="0" w:space="0" w:color="auto"/>
        <w:left w:val="none" w:sz="0" w:space="0" w:color="auto"/>
        <w:bottom w:val="none" w:sz="0" w:space="0" w:color="auto"/>
        <w:right w:val="none" w:sz="0" w:space="0" w:color="auto"/>
      </w:divBdr>
    </w:div>
    <w:div w:id="1174078032">
      <w:bodyDiv w:val="1"/>
      <w:marLeft w:val="0"/>
      <w:marRight w:val="0"/>
      <w:marTop w:val="0"/>
      <w:marBottom w:val="0"/>
      <w:divBdr>
        <w:top w:val="none" w:sz="0" w:space="0" w:color="auto"/>
        <w:left w:val="none" w:sz="0" w:space="0" w:color="auto"/>
        <w:bottom w:val="none" w:sz="0" w:space="0" w:color="auto"/>
        <w:right w:val="none" w:sz="0" w:space="0" w:color="auto"/>
      </w:divBdr>
    </w:div>
    <w:div w:id="1179851799">
      <w:bodyDiv w:val="1"/>
      <w:marLeft w:val="0"/>
      <w:marRight w:val="0"/>
      <w:marTop w:val="0"/>
      <w:marBottom w:val="0"/>
      <w:divBdr>
        <w:top w:val="none" w:sz="0" w:space="0" w:color="auto"/>
        <w:left w:val="none" w:sz="0" w:space="0" w:color="auto"/>
        <w:bottom w:val="none" w:sz="0" w:space="0" w:color="auto"/>
        <w:right w:val="none" w:sz="0" w:space="0" w:color="auto"/>
      </w:divBdr>
    </w:div>
    <w:div w:id="1194071174">
      <w:bodyDiv w:val="1"/>
      <w:marLeft w:val="0"/>
      <w:marRight w:val="0"/>
      <w:marTop w:val="0"/>
      <w:marBottom w:val="0"/>
      <w:divBdr>
        <w:top w:val="none" w:sz="0" w:space="0" w:color="auto"/>
        <w:left w:val="none" w:sz="0" w:space="0" w:color="auto"/>
        <w:bottom w:val="none" w:sz="0" w:space="0" w:color="auto"/>
        <w:right w:val="none" w:sz="0" w:space="0" w:color="auto"/>
      </w:divBdr>
    </w:div>
    <w:div w:id="1216889827">
      <w:bodyDiv w:val="1"/>
      <w:marLeft w:val="0"/>
      <w:marRight w:val="0"/>
      <w:marTop w:val="0"/>
      <w:marBottom w:val="0"/>
      <w:divBdr>
        <w:top w:val="none" w:sz="0" w:space="0" w:color="auto"/>
        <w:left w:val="none" w:sz="0" w:space="0" w:color="auto"/>
        <w:bottom w:val="none" w:sz="0" w:space="0" w:color="auto"/>
        <w:right w:val="none" w:sz="0" w:space="0" w:color="auto"/>
      </w:divBdr>
    </w:div>
    <w:div w:id="1263762810">
      <w:bodyDiv w:val="1"/>
      <w:marLeft w:val="0"/>
      <w:marRight w:val="0"/>
      <w:marTop w:val="0"/>
      <w:marBottom w:val="0"/>
      <w:divBdr>
        <w:top w:val="none" w:sz="0" w:space="0" w:color="auto"/>
        <w:left w:val="none" w:sz="0" w:space="0" w:color="auto"/>
        <w:bottom w:val="none" w:sz="0" w:space="0" w:color="auto"/>
        <w:right w:val="none" w:sz="0" w:space="0" w:color="auto"/>
      </w:divBdr>
    </w:div>
    <w:div w:id="1269237849">
      <w:bodyDiv w:val="1"/>
      <w:marLeft w:val="0"/>
      <w:marRight w:val="0"/>
      <w:marTop w:val="0"/>
      <w:marBottom w:val="0"/>
      <w:divBdr>
        <w:top w:val="none" w:sz="0" w:space="0" w:color="auto"/>
        <w:left w:val="none" w:sz="0" w:space="0" w:color="auto"/>
        <w:bottom w:val="none" w:sz="0" w:space="0" w:color="auto"/>
        <w:right w:val="none" w:sz="0" w:space="0" w:color="auto"/>
      </w:divBdr>
    </w:div>
    <w:div w:id="1308782553">
      <w:bodyDiv w:val="1"/>
      <w:marLeft w:val="0"/>
      <w:marRight w:val="0"/>
      <w:marTop w:val="0"/>
      <w:marBottom w:val="0"/>
      <w:divBdr>
        <w:top w:val="none" w:sz="0" w:space="0" w:color="auto"/>
        <w:left w:val="none" w:sz="0" w:space="0" w:color="auto"/>
        <w:bottom w:val="none" w:sz="0" w:space="0" w:color="auto"/>
        <w:right w:val="none" w:sz="0" w:space="0" w:color="auto"/>
      </w:divBdr>
    </w:div>
    <w:div w:id="1383283779">
      <w:bodyDiv w:val="1"/>
      <w:marLeft w:val="0"/>
      <w:marRight w:val="0"/>
      <w:marTop w:val="0"/>
      <w:marBottom w:val="0"/>
      <w:divBdr>
        <w:top w:val="none" w:sz="0" w:space="0" w:color="auto"/>
        <w:left w:val="none" w:sz="0" w:space="0" w:color="auto"/>
        <w:bottom w:val="none" w:sz="0" w:space="0" w:color="auto"/>
        <w:right w:val="none" w:sz="0" w:space="0" w:color="auto"/>
      </w:divBdr>
    </w:div>
    <w:div w:id="1402212540">
      <w:bodyDiv w:val="1"/>
      <w:marLeft w:val="0"/>
      <w:marRight w:val="0"/>
      <w:marTop w:val="0"/>
      <w:marBottom w:val="0"/>
      <w:divBdr>
        <w:top w:val="none" w:sz="0" w:space="0" w:color="auto"/>
        <w:left w:val="none" w:sz="0" w:space="0" w:color="auto"/>
        <w:bottom w:val="none" w:sz="0" w:space="0" w:color="auto"/>
        <w:right w:val="none" w:sz="0" w:space="0" w:color="auto"/>
      </w:divBdr>
    </w:div>
    <w:div w:id="1413744104">
      <w:bodyDiv w:val="1"/>
      <w:marLeft w:val="0"/>
      <w:marRight w:val="0"/>
      <w:marTop w:val="0"/>
      <w:marBottom w:val="0"/>
      <w:divBdr>
        <w:top w:val="none" w:sz="0" w:space="0" w:color="auto"/>
        <w:left w:val="none" w:sz="0" w:space="0" w:color="auto"/>
        <w:bottom w:val="none" w:sz="0" w:space="0" w:color="auto"/>
        <w:right w:val="none" w:sz="0" w:space="0" w:color="auto"/>
      </w:divBdr>
    </w:div>
    <w:div w:id="1465540442">
      <w:bodyDiv w:val="1"/>
      <w:marLeft w:val="0"/>
      <w:marRight w:val="0"/>
      <w:marTop w:val="0"/>
      <w:marBottom w:val="0"/>
      <w:divBdr>
        <w:top w:val="none" w:sz="0" w:space="0" w:color="auto"/>
        <w:left w:val="none" w:sz="0" w:space="0" w:color="auto"/>
        <w:bottom w:val="none" w:sz="0" w:space="0" w:color="auto"/>
        <w:right w:val="none" w:sz="0" w:space="0" w:color="auto"/>
      </w:divBdr>
    </w:div>
    <w:div w:id="1701473348">
      <w:bodyDiv w:val="1"/>
      <w:marLeft w:val="0"/>
      <w:marRight w:val="0"/>
      <w:marTop w:val="0"/>
      <w:marBottom w:val="0"/>
      <w:divBdr>
        <w:top w:val="none" w:sz="0" w:space="0" w:color="auto"/>
        <w:left w:val="none" w:sz="0" w:space="0" w:color="auto"/>
        <w:bottom w:val="none" w:sz="0" w:space="0" w:color="auto"/>
        <w:right w:val="none" w:sz="0" w:space="0" w:color="auto"/>
      </w:divBdr>
    </w:div>
    <w:div w:id="1725059658">
      <w:bodyDiv w:val="1"/>
      <w:marLeft w:val="0"/>
      <w:marRight w:val="0"/>
      <w:marTop w:val="0"/>
      <w:marBottom w:val="0"/>
      <w:divBdr>
        <w:top w:val="none" w:sz="0" w:space="0" w:color="auto"/>
        <w:left w:val="none" w:sz="0" w:space="0" w:color="auto"/>
        <w:bottom w:val="none" w:sz="0" w:space="0" w:color="auto"/>
        <w:right w:val="none" w:sz="0" w:space="0" w:color="auto"/>
      </w:divBdr>
    </w:div>
    <w:div w:id="1757363339">
      <w:bodyDiv w:val="1"/>
      <w:marLeft w:val="0"/>
      <w:marRight w:val="0"/>
      <w:marTop w:val="0"/>
      <w:marBottom w:val="0"/>
      <w:divBdr>
        <w:top w:val="none" w:sz="0" w:space="0" w:color="auto"/>
        <w:left w:val="none" w:sz="0" w:space="0" w:color="auto"/>
        <w:bottom w:val="none" w:sz="0" w:space="0" w:color="auto"/>
        <w:right w:val="none" w:sz="0" w:space="0" w:color="auto"/>
      </w:divBdr>
    </w:div>
    <w:div w:id="1783376398">
      <w:bodyDiv w:val="1"/>
      <w:marLeft w:val="0"/>
      <w:marRight w:val="0"/>
      <w:marTop w:val="0"/>
      <w:marBottom w:val="0"/>
      <w:divBdr>
        <w:top w:val="none" w:sz="0" w:space="0" w:color="auto"/>
        <w:left w:val="none" w:sz="0" w:space="0" w:color="auto"/>
        <w:bottom w:val="none" w:sz="0" w:space="0" w:color="auto"/>
        <w:right w:val="none" w:sz="0" w:space="0" w:color="auto"/>
      </w:divBdr>
    </w:div>
    <w:div w:id="1816752184">
      <w:bodyDiv w:val="1"/>
      <w:marLeft w:val="0"/>
      <w:marRight w:val="0"/>
      <w:marTop w:val="0"/>
      <w:marBottom w:val="0"/>
      <w:divBdr>
        <w:top w:val="none" w:sz="0" w:space="0" w:color="auto"/>
        <w:left w:val="none" w:sz="0" w:space="0" w:color="auto"/>
        <w:bottom w:val="none" w:sz="0" w:space="0" w:color="auto"/>
        <w:right w:val="none" w:sz="0" w:space="0" w:color="auto"/>
      </w:divBdr>
    </w:div>
    <w:div w:id="1853303208">
      <w:bodyDiv w:val="1"/>
      <w:marLeft w:val="0"/>
      <w:marRight w:val="0"/>
      <w:marTop w:val="0"/>
      <w:marBottom w:val="0"/>
      <w:divBdr>
        <w:top w:val="none" w:sz="0" w:space="0" w:color="auto"/>
        <w:left w:val="none" w:sz="0" w:space="0" w:color="auto"/>
        <w:bottom w:val="none" w:sz="0" w:space="0" w:color="auto"/>
        <w:right w:val="none" w:sz="0" w:space="0" w:color="auto"/>
      </w:divBdr>
    </w:div>
    <w:div w:id="1944997032">
      <w:bodyDiv w:val="1"/>
      <w:marLeft w:val="0"/>
      <w:marRight w:val="0"/>
      <w:marTop w:val="0"/>
      <w:marBottom w:val="0"/>
      <w:divBdr>
        <w:top w:val="none" w:sz="0" w:space="0" w:color="auto"/>
        <w:left w:val="none" w:sz="0" w:space="0" w:color="auto"/>
        <w:bottom w:val="none" w:sz="0" w:space="0" w:color="auto"/>
        <w:right w:val="none" w:sz="0" w:space="0" w:color="auto"/>
      </w:divBdr>
    </w:div>
    <w:div w:id="2004122859">
      <w:bodyDiv w:val="1"/>
      <w:marLeft w:val="0"/>
      <w:marRight w:val="0"/>
      <w:marTop w:val="0"/>
      <w:marBottom w:val="0"/>
      <w:divBdr>
        <w:top w:val="none" w:sz="0" w:space="0" w:color="auto"/>
        <w:left w:val="none" w:sz="0" w:space="0" w:color="auto"/>
        <w:bottom w:val="none" w:sz="0" w:space="0" w:color="auto"/>
        <w:right w:val="none" w:sz="0" w:space="0" w:color="auto"/>
      </w:divBdr>
    </w:div>
    <w:div w:id="2009404839">
      <w:bodyDiv w:val="1"/>
      <w:marLeft w:val="0"/>
      <w:marRight w:val="0"/>
      <w:marTop w:val="0"/>
      <w:marBottom w:val="0"/>
      <w:divBdr>
        <w:top w:val="none" w:sz="0" w:space="0" w:color="auto"/>
        <w:left w:val="none" w:sz="0" w:space="0" w:color="auto"/>
        <w:bottom w:val="none" w:sz="0" w:space="0" w:color="auto"/>
        <w:right w:val="none" w:sz="0" w:space="0" w:color="auto"/>
      </w:divBdr>
    </w:div>
    <w:div w:id="2014214535">
      <w:bodyDiv w:val="1"/>
      <w:marLeft w:val="0"/>
      <w:marRight w:val="0"/>
      <w:marTop w:val="0"/>
      <w:marBottom w:val="0"/>
      <w:divBdr>
        <w:top w:val="none" w:sz="0" w:space="0" w:color="auto"/>
        <w:left w:val="none" w:sz="0" w:space="0" w:color="auto"/>
        <w:bottom w:val="none" w:sz="0" w:space="0" w:color="auto"/>
        <w:right w:val="none" w:sz="0" w:space="0" w:color="auto"/>
      </w:divBdr>
    </w:div>
    <w:div w:id="21064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7C021-DB04-49B9-96E5-15517041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4817</Words>
  <Characters>27460</Characters>
  <Application>Microsoft Office Word</Application>
  <DocSecurity>0</DocSecurity>
  <Lines>228</Lines>
  <Paragraphs>64</Paragraphs>
  <ScaleCrop>false</ScaleCrop>
  <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 IZGRADNJE JAVNE RASVJETE I TELEKOMUNIKACIJSKE INFRASTRUKTURE</dc:subject>
  <dc:creator>Josip Šušnja</dc:creator>
  <cp:keywords/>
  <cp:lastModifiedBy>Josip Šušnja</cp:lastModifiedBy>
  <cp:revision>17</cp:revision>
  <cp:lastPrinted>2025-01-31T14:37:00Z</cp:lastPrinted>
  <dcterms:created xsi:type="dcterms:W3CDTF">2025-01-31T14:39:00Z</dcterms:created>
  <dcterms:modified xsi:type="dcterms:W3CDTF">2025-02-06T14:05:00Z</dcterms:modified>
</cp:coreProperties>
</file>